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197" w:type="pct"/>
        <w:jc w:val="center"/>
        <w:tblLook w:val="04A0" w:firstRow="1" w:lastRow="0" w:firstColumn="1" w:lastColumn="0" w:noHBand="0" w:noVBand="1"/>
      </w:tblPr>
      <w:tblGrid>
        <w:gridCol w:w="10702"/>
      </w:tblGrid>
      <w:tr w:rsidR="000F13F6" w:rsidRPr="009016A0" w14:paraId="5819A837" w14:textId="77777777" w:rsidTr="0079327F">
        <w:trPr>
          <w:cantSplit/>
          <w:trHeight w:hRule="exact" w:val="10440"/>
          <w:jc w:val="center"/>
        </w:trPr>
        <w:tc>
          <w:tcPr>
            <w:tcW w:w="10702" w:type="dxa"/>
            <w:shd w:val="clear" w:color="auto" w:fill="212745" w:themeFill="text2"/>
          </w:tcPr>
          <w:p w14:paraId="69EDFBB0" w14:textId="77777777" w:rsidR="000F13F6" w:rsidRPr="009016A0" w:rsidRDefault="0092760F">
            <w:pPr>
              <w:pStyle w:val="Subtitle"/>
              <w:rPr>
                <w:rFonts w:ascii="Arial Narrow" w:hAnsi="Arial Narrow"/>
              </w:rPr>
            </w:pPr>
            <w:r>
              <w:rPr>
                <w:rFonts w:ascii="Arial Narrow" w:hAnsi="Arial Narrow"/>
              </w:rPr>
              <w:t>Summer 2017</w:t>
            </w:r>
          </w:p>
          <w:sdt>
            <w:sdtPr>
              <w:rPr>
                <w:rFonts w:ascii="Arial Narrow" w:hAnsi="Arial Narrow"/>
              </w:rPr>
              <w:id w:val="6002688"/>
              <w:placeholder>
                <w:docPart w:val="E56B4A7527A17C4E95AA1CDF47F86D05"/>
              </w:placeholder>
            </w:sdtPr>
            <w:sdtEndPr/>
            <w:sdtContent>
              <w:p w14:paraId="69DD8DB7" w14:textId="17D05EC4" w:rsidR="000F13F6" w:rsidRPr="009016A0" w:rsidRDefault="0092760F">
                <w:pPr>
                  <w:pStyle w:val="Title"/>
                  <w:rPr>
                    <w:rFonts w:ascii="Arial Narrow" w:hAnsi="Arial Narrow"/>
                    <w:color w:val="C7CCE4" w:themeColor="text2" w:themeTint="33"/>
                    <w:sz w:val="20"/>
                    <w:szCs w:val="20"/>
                  </w:rPr>
                </w:pPr>
                <w:r>
                  <w:rPr>
                    <w:rFonts w:ascii="Arial Narrow" w:hAnsi="Arial Narrow"/>
                  </w:rPr>
                  <w:t>Probability</w:t>
                </w:r>
                <w:r w:rsidR="0001449C">
                  <w:rPr>
                    <w:rFonts w:ascii="Arial Narrow" w:hAnsi="Arial Narrow"/>
                  </w:rPr>
                  <w:t xml:space="preserve"> 6600</w:t>
                </w:r>
              </w:p>
            </w:sdtContent>
          </w:sdt>
          <w:p w14:paraId="73928C34" w14:textId="2FD038D4" w:rsidR="000F13F6" w:rsidRPr="009016A0" w:rsidRDefault="00062F1F">
            <w:pPr>
              <w:jc w:val="center"/>
              <w:rPr>
                <w:rFonts w:ascii="Arial Narrow" w:hAnsi="Arial Narrow"/>
                <w:color w:val="C7CCE4" w:themeColor="text2" w:themeTint="33"/>
                <w:szCs w:val="20"/>
              </w:rPr>
            </w:pPr>
            <w:r w:rsidRPr="009016A0">
              <w:rPr>
                <w:rFonts w:ascii="Arial Narrow" w:hAnsi="Arial Narrow" w:cs="Helvetica"/>
                <w:noProof/>
                <w:color w:val="auto"/>
                <w:spacing w:val="0"/>
                <w:sz w:val="24"/>
                <w:szCs w:val="24"/>
              </w:rPr>
              <w:drawing>
                <wp:anchor distT="0" distB="0" distL="114300" distR="114300" simplePos="0" relativeHeight="251670528" behindDoc="0" locked="0" layoutInCell="1" allowOverlap="1" wp14:anchorId="71D577F9" wp14:editId="2776DA49">
                  <wp:simplePos x="0" y="0"/>
                  <wp:positionH relativeFrom="margin">
                    <wp:posOffset>1781794</wp:posOffset>
                  </wp:positionH>
                  <wp:positionV relativeFrom="margin">
                    <wp:posOffset>2518482</wp:posOffset>
                  </wp:positionV>
                  <wp:extent cx="3238500" cy="3238500"/>
                  <wp:effectExtent l="254000" t="228600" r="266700" b="15875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ln w="228600" cap="sq" cmpd="thickThin">
                            <a:solidFill>
                              <a:srgbClr val="000000"/>
                            </a:solidFill>
                            <a:prstDash val="solid"/>
                            <a:miter lim="800000"/>
                          </a:ln>
                          <a:effectLst>
                            <a:innerShdw blurRad="76200">
                              <a:srgbClr val="000000"/>
                            </a:innerShdw>
                            <a:reflection blurRad="6350" stA="52000" endA="300" endPos="35000" dir="5400000" sy="-100000" algn="bl" rotWithShape="0"/>
                          </a:effectLst>
                        </pic:spPr>
                      </pic:pic>
                    </a:graphicData>
                  </a:graphic>
                </wp:anchor>
              </w:drawing>
            </w:r>
          </w:p>
        </w:tc>
      </w:tr>
      <w:tr w:rsidR="000F13F6" w:rsidRPr="009016A0" w14:paraId="2592D84A" w14:textId="77777777" w:rsidTr="00BF5984">
        <w:trPr>
          <w:cantSplit/>
          <w:trHeight w:hRule="exact" w:val="2070"/>
          <w:jc w:val="center"/>
        </w:trPr>
        <w:tc>
          <w:tcPr>
            <w:tcW w:w="10702" w:type="dxa"/>
            <w:shd w:val="clear" w:color="auto" w:fill="212745" w:themeFill="text2"/>
            <w:vAlign w:val="bottom"/>
          </w:tcPr>
          <w:p w14:paraId="0B636AD3" w14:textId="1D5C9D6B" w:rsidR="0092760F" w:rsidRPr="00062F1F" w:rsidRDefault="0092760F" w:rsidP="00062F1F">
            <w:pPr>
              <w:pStyle w:val="ContactDetails"/>
              <w:spacing w:after="0"/>
              <w:rPr>
                <w:rFonts w:ascii="Arial Narrow" w:hAnsi="Arial Narrow"/>
                <w:b/>
                <w:sz w:val="21"/>
              </w:rPr>
            </w:pPr>
            <w:r w:rsidRPr="00062F1F">
              <w:rPr>
                <w:rFonts w:ascii="Arial Narrow" w:hAnsi="Arial Narrow"/>
                <w:b/>
                <w:sz w:val="21"/>
              </w:rPr>
              <w:t>Kaitlin Graham</w:t>
            </w:r>
            <w:r w:rsidRPr="00062F1F">
              <w:rPr>
                <w:rFonts w:ascii="Arial Narrow" w:hAnsi="Arial Narrow"/>
                <w:b/>
                <w:sz w:val="21"/>
              </w:rPr>
              <w:br/>
              <w:t>kgraham@stphilipsbemidji.org</w:t>
            </w:r>
            <w:r w:rsidRPr="00062F1F">
              <w:rPr>
                <w:rFonts w:ascii="Arial Narrow" w:hAnsi="Arial Narrow"/>
                <w:b/>
                <w:sz w:val="21"/>
              </w:rPr>
              <w:br/>
              <w:t>Tim Slough</w:t>
            </w:r>
          </w:p>
          <w:p w14:paraId="0005C60C" w14:textId="77777777" w:rsidR="0092760F" w:rsidRPr="00062F1F" w:rsidRDefault="0092760F" w:rsidP="0092760F">
            <w:pPr>
              <w:pStyle w:val="ContactDetails"/>
              <w:spacing w:after="0"/>
              <w:rPr>
                <w:rFonts w:ascii="Arial Narrow" w:hAnsi="Arial Narrow"/>
                <w:b/>
                <w:sz w:val="21"/>
              </w:rPr>
            </w:pPr>
            <w:r w:rsidRPr="00062F1F">
              <w:rPr>
                <w:rFonts w:ascii="Arial Narrow" w:hAnsi="Arial Narrow"/>
                <w:b/>
                <w:sz w:val="21"/>
              </w:rPr>
              <w:t>tim_slough@isd31.net</w:t>
            </w:r>
          </w:p>
          <w:p w14:paraId="788B5FF8" w14:textId="77777777" w:rsidR="0092760F" w:rsidRPr="00062F1F" w:rsidRDefault="0092760F" w:rsidP="0092760F">
            <w:pPr>
              <w:pStyle w:val="ContactDetails"/>
              <w:spacing w:after="0"/>
              <w:rPr>
                <w:rFonts w:ascii="Arial Narrow" w:hAnsi="Arial Narrow"/>
                <w:b/>
                <w:sz w:val="21"/>
              </w:rPr>
            </w:pPr>
            <w:r w:rsidRPr="00062F1F">
              <w:rPr>
                <w:rFonts w:ascii="Arial Narrow" w:hAnsi="Arial Narrow"/>
                <w:b/>
                <w:sz w:val="21"/>
              </w:rPr>
              <w:t>Janelle Saiger</w:t>
            </w:r>
          </w:p>
          <w:p w14:paraId="15EDB458" w14:textId="77777777" w:rsidR="0092760F" w:rsidRPr="00062F1F" w:rsidRDefault="0092760F" w:rsidP="0092760F">
            <w:pPr>
              <w:pStyle w:val="ContactDetails"/>
              <w:spacing w:after="0"/>
              <w:rPr>
                <w:rFonts w:ascii="Arial Narrow" w:hAnsi="Arial Narrow"/>
                <w:b/>
                <w:sz w:val="24"/>
              </w:rPr>
            </w:pPr>
            <w:r w:rsidRPr="00062F1F">
              <w:rPr>
                <w:rFonts w:ascii="Arial Narrow" w:hAnsi="Arial Narrow"/>
                <w:b/>
                <w:sz w:val="21"/>
              </w:rPr>
              <w:t>janelle_saiger@isd31.net</w:t>
            </w:r>
          </w:p>
          <w:p w14:paraId="5B2C4FFC" w14:textId="77777777" w:rsidR="00121150" w:rsidRPr="009016A0" w:rsidRDefault="00121150" w:rsidP="00BF5984">
            <w:pPr>
              <w:pStyle w:val="ContactDetails"/>
              <w:rPr>
                <w:rFonts w:ascii="Arial Narrow" w:hAnsi="Arial Narrow"/>
              </w:rPr>
            </w:pPr>
          </w:p>
          <w:p w14:paraId="4E056358" w14:textId="77777777" w:rsidR="00121150" w:rsidRPr="009016A0" w:rsidRDefault="00121150" w:rsidP="00BF5984">
            <w:pPr>
              <w:pStyle w:val="ContactDetails"/>
              <w:rPr>
                <w:rFonts w:ascii="Arial Narrow" w:hAnsi="Arial Narrow"/>
              </w:rPr>
            </w:pPr>
          </w:p>
          <w:p w14:paraId="3FC0F6EB" w14:textId="77777777" w:rsidR="00121150" w:rsidRPr="009016A0" w:rsidRDefault="00121150" w:rsidP="00BF5984">
            <w:pPr>
              <w:pStyle w:val="ContactDetails"/>
              <w:rPr>
                <w:rFonts w:ascii="Arial Narrow" w:hAnsi="Arial Narrow"/>
              </w:rPr>
            </w:pPr>
          </w:p>
          <w:p w14:paraId="68CD67F1" w14:textId="77777777" w:rsidR="00121150" w:rsidRPr="009016A0" w:rsidRDefault="00121150" w:rsidP="00BF5984">
            <w:pPr>
              <w:pStyle w:val="ContactDetails"/>
              <w:rPr>
                <w:rFonts w:ascii="Arial Narrow" w:hAnsi="Arial Narrow"/>
              </w:rPr>
            </w:pPr>
          </w:p>
          <w:p w14:paraId="2B1968D6" w14:textId="77777777" w:rsidR="00121150" w:rsidRPr="009016A0" w:rsidRDefault="00121150" w:rsidP="00BF5984">
            <w:pPr>
              <w:pStyle w:val="ContactDetails"/>
              <w:rPr>
                <w:rFonts w:ascii="Arial Narrow" w:hAnsi="Arial Narrow"/>
              </w:rPr>
            </w:pPr>
          </w:p>
          <w:p w14:paraId="08D79CE2" w14:textId="77777777" w:rsidR="00121150" w:rsidRPr="009016A0" w:rsidRDefault="00121150" w:rsidP="00BF5984">
            <w:pPr>
              <w:pStyle w:val="ContactDetails"/>
              <w:rPr>
                <w:rFonts w:ascii="Arial Narrow" w:hAnsi="Arial Narrow"/>
              </w:rPr>
            </w:pPr>
          </w:p>
          <w:p w14:paraId="52AA33FC" w14:textId="77777777" w:rsidR="00121150" w:rsidRPr="009016A0" w:rsidRDefault="00121150" w:rsidP="00BF5984">
            <w:pPr>
              <w:pStyle w:val="ContactDetails"/>
              <w:rPr>
                <w:rFonts w:ascii="Arial Narrow" w:hAnsi="Arial Narrow"/>
              </w:rPr>
            </w:pPr>
          </w:p>
          <w:p w14:paraId="669938FD" w14:textId="77777777" w:rsidR="00121150" w:rsidRPr="009016A0" w:rsidRDefault="00121150" w:rsidP="00BF5984">
            <w:pPr>
              <w:pStyle w:val="ContactDetails"/>
              <w:rPr>
                <w:rFonts w:ascii="Arial Narrow" w:hAnsi="Arial Narrow"/>
              </w:rPr>
            </w:pPr>
          </w:p>
          <w:p w14:paraId="1F2C3813" w14:textId="77777777" w:rsidR="00121150" w:rsidRPr="009016A0" w:rsidRDefault="00121150" w:rsidP="00BF5984">
            <w:pPr>
              <w:pStyle w:val="ContactDetails"/>
              <w:rPr>
                <w:rFonts w:ascii="Arial Narrow" w:hAnsi="Arial Narrow"/>
              </w:rPr>
            </w:pPr>
          </w:p>
          <w:p w14:paraId="7E6FF588" w14:textId="77777777" w:rsidR="00121150" w:rsidRPr="009016A0" w:rsidRDefault="00121150" w:rsidP="00BF5984">
            <w:pPr>
              <w:pStyle w:val="ContactDetails"/>
              <w:rPr>
                <w:rFonts w:ascii="Arial Narrow" w:hAnsi="Arial Narrow"/>
              </w:rPr>
            </w:pPr>
          </w:p>
          <w:p w14:paraId="282B714C" w14:textId="77777777" w:rsidR="00121150" w:rsidRPr="009016A0" w:rsidRDefault="00121150" w:rsidP="00BF5984">
            <w:pPr>
              <w:pStyle w:val="ContactDetails"/>
              <w:rPr>
                <w:rFonts w:ascii="Arial Narrow" w:hAnsi="Arial Narrow"/>
              </w:rPr>
            </w:pPr>
          </w:p>
          <w:p w14:paraId="25A63313" w14:textId="77777777" w:rsidR="00121150" w:rsidRPr="009016A0" w:rsidRDefault="00121150" w:rsidP="00BF5984">
            <w:pPr>
              <w:pStyle w:val="ContactDetails"/>
              <w:rPr>
                <w:rFonts w:ascii="Arial Narrow" w:hAnsi="Arial Narrow"/>
              </w:rPr>
            </w:pPr>
          </w:p>
          <w:p w14:paraId="740217CC" w14:textId="77777777" w:rsidR="00121150" w:rsidRPr="009016A0" w:rsidRDefault="00121150" w:rsidP="00BF5984">
            <w:pPr>
              <w:pStyle w:val="ContactDetails"/>
              <w:rPr>
                <w:rFonts w:ascii="Arial Narrow" w:hAnsi="Arial Narrow"/>
              </w:rPr>
            </w:pPr>
          </w:p>
          <w:p w14:paraId="0F57DA48" w14:textId="77777777" w:rsidR="00121150" w:rsidRPr="009016A0" w:rsidRDefault="00121150" w:rsidP="00BF5984">
            <w:pPr>
              <w:pStyle w:val="ContactDetails"/>
              <w:rPr>
                <w:rFonts w:ascii="Arial Narrow" w:hAnsi="Arial Narrow"/>
              </w:rPr>
            </w:pPr>
          </w:p>
          <w:p w14:paraId="385DC8A9" w14:textId="77777777" w:rsidR="00121150" w:rsidRPr="009016A0" w:rsidRDefault="00121150" w:rsidP="00BF5984">
            <w:pPr>
              <w:pStyle w:val="ContactDetails"/>
              <w:rPr>
                <w:rFonts w:ascii="Arial Narrow" w:hAnsi="Arial Narrow"/>
              </w:rPr>
            </w:pPr>
          </w:p>
          <w:p w14:paraId="00E7C055" w14:textId="77777777" w:rsidR="00121150" w:rsidRPr="009016A0" w:rsidRDefault="00121150" w:rsidP="00BF5984">
            <w:pPr>
              <w:pStyle w:val="ContactDetails"/>
              <w:rPr>
                <w:rFonts w:ascii="Arial Narrow" w:hAnsi="Arial Narrow"/>
              </w:rPr>
            </w:pPr>
          </w:p>
          <w:p w14:paraId="55CA348D" w14:textId="77777777" w:rsidR="00121150" w:rsidRPr="009016A0" w:rsidRDefault="00121150" w:rsidP="00BF5984">
            <w:pPr>
              <w:pStyle w:val="ContactDetails"/>
              <w:rPr>
                <w:rFonts w:ascii="Arial Narrow" w:hAnsi="Arial Narrow"/>
              </w:rPr>
            </w:pPr>
          </w:p>
          <w:p w14:paraId="494EDD7D" w14:textId="77777777" w:rsidR="00121150" w:rsidRPr="009016A0" w:rsidRDefault="00121150" w:rsidP="00BF5984">
            <w:pPr>
              <w:pStyle w:val="ContactDetails"/>
              <w:rPr>
                <w:rFonts w:ascii="Arial Narrow" w:hAnsi="Arial Narrow"/>
              </w:rPr>
            </w:pPr>
          </w:p>
          <w:p w14:paraId="7193E8A9" w14:textId="77777777" w:rsidR="00121150" w:rsidRPr="009016A0" w:rsidRDefault="00121150" w:rsidP="00BF5984">
            <w:pPr>
              <w:pStyle w:val="ContactDetails"/>
              <w:rPr>
                <w:rFonts w:ascii="Arial Narrow" w:hAnsi="Arial Narrow"/>
              </w:rPr>
            </w:pPr>
          </w:p>
          <w:p w14:paraId="52519CF2" w14:textId="77777777" w:rsidR="00121150" w:rsidRPr="009016A0" w:rsidRDefault="00121150" w:rsidP="00BF5984">
            <w:pPr>
              <w:pStyle w:val="ContactDetails"/>
              <w:rPr>
                <w:rFonts w:ascii="Arial Narrow" w:hAnsi="Arial Narrow"/>
              </w:rPr>
            </w:pPr>
          </w:p>
          <w:p w14:paraId="1FFECC01" w14:textId="77777777" w:rsidR="00121150" w:rsidRPr="009016A0" w:rsidRDefault="00121150" w:rsidP="00BF5984">
            <w:pPr>
              <w:pStyle w:val="ContactDetails"/>
              <w:rPr>
                <w:rFonts w:ascii="Arial Narrow" w:hAnsi="Arial Narrow"/>
              </w:rPr>
            </w:pPr>
          </w:p>
          <w:p w14:paraId="0CE4FEE9" w14:textId="77777777" w:rsidR="00121150" w:rsidRPr="009016A0" w:rsidRDefault="00121150" w:rsidP="00BF5984">
            <w:pPr>
              <w:pStyle w:val="ContactDetails"/>
              <w:rPr>
                <w:rFonts w:ascii="Arial Narrow" w:hAnsi="Arial Narrow"/>
              </w:rPr>
            </w:pPr>
          </w:p>
          <w:p w14:paraId="4813DB21" w14:textId="77777777" w:rsidR="00121150" w:rsidRPr="009016A0" w:rsidRDefault="00121150" w:rsidP="00BF5984">
            <w:pPr>
              <w:pStyle w:val="ContactDetails"/>
              <w:rPr>
                <w:rFonts w:ascii="Arial Narrow" w:hAnsi="Arial Narrow"/>
              </w:rPr>
            </w:pPr>
          </w:p>
          <w:p w14:paraId="3CCA5A74" w14:textId="77777777" w:rsidR="00121150" w:rsidRPr="009016A0" w:rsidRDefault="00121150" w:rsidP="00BF5984">
            <w:pPr>
              <w:pStyle w:val="ContactDetails"/>
              <w:rPr>
                <w:rFonts w:ascii="Arial Narrow" w:hAnsi="Arial Narrow"/>
              </w:rPr>
            </w:pPr>
          </w:p>
          <w:p w14:paraId="39FCE956" w14:textId="77777777" w:rsidR="00121150" w:rsidRPr="009016A0" w:rsidRDefault="00121150" w:rsidP="00BF5984">
            <w:pPr>
              <w:pStyle w:val="ContactDetails"/>
              <w:rPr>
                <w:rFonts w:ascii="Arial Narrow" w:hAnsi="Arial Narrow"/>
              </w:rPr>
            </w:pPr>
          </w:p>
          <w:p w14:paraId="36904FE0" w14:textId="77777777" w:rsidR="00121150" w:rsidRPr="009016A0" w:rsidRDefault="00121150" w:rsidP="00BF5984">
            <w:pPr>
              <w:pStyle w:val="ContactDetails"/>
              <w:rPr>
                <w:rFonts w:ascii="Arial Narrow" w:hAnsi="Arial Narrow"/>
              </w:rPr>
            </w:pPr>
          </w:p>
          <w:p w14:paraId="595510BA" w14:textId="77777777" w:rsidR="00121150" w:rsidRPr="009016A0" w:rsidRDefault="00121150" w:rsidP="00BF5984">
            <w:pPr>
              <w:pStyle w:val="ContactDetails"/>
              <w:rPr>
                <w:rFonts w:ascii="Arial Narrow" w:hAnsi="Arial Narrow"/>
              </w:rPr>
            </w:pPr>
          </w:p>
          <w:p w14:paraId="2F6F8CEF" w14:textId="77777777" w:rsidR="00121150" w:rsidRPr="009016A0" w:rsidRDefault="00121150" w:rsidP="00BF5984">
            <w:pPr>
              <w:pStyle w:val="ContactDetails"/>
              <w:rPr>
                <w:rFonts w:ascii="Arial Narrow" w:hAnsi="Arial Narrow"/>
              </w:rPr>
            </w:pPr>
          </w:p>
          <w:p w14:paraId="657E6CBC" w14:textId="77777777" w:rsidR="00121150" w:rsidRPr="009016A0" w:rsidRDefault="00121150" w:rsidP="00BF5984">
            <w:pPr>
              <w:pStyle w:val="ContactDetails"/>
              <w:rPr>
                <w:rFonts w:ascii="Arial Narrow" w:hAnsi="Arial Narrow"/>
              </w:rPr>
            </w:pPr>
          </w:p>
          <w:p w14:paraId="3E1E662D" w14:textId="77777777" w:rsidR="00121150" w:rsidRPr="009016A0" w:rsidRDefault="00121150" w:rsidP="00BF5984">
            <w:pPr>
              <w:pStyle w:val="ContactDetails"/>
              <w:rPr>
                <w:rFonts w:ascii="Arial Narrow" w:hAnsi="Arial Narrow"/>
              </w:rPr>
            </w:pPr>
          </w:p>
          <w:p w14:paraId="2F42AC2F" w14:textId="77777777" w:rsidR="00121150" w:rsidRPr="009016A0" w:rsidRDefault="00121150" w:rsidP="00BF5984">
            <w:pPr>
              <w:pStyle w:val="ContactDetails"/>
              <w:rPr>
                <w:rFonts w:ascii="Arial Narrow" w:hAnsi="Arial Narrow"/>
              </w:rPr>
            </w:pPr>
          </w:p>
          <w:p w14:paraId="2BD446C4" w14:textId="77777777" w:rsidR="00121150" w:rsidRPr="009016A0" w:rsidRDefault="00121150" w:rsidP="00BF5984">
            <w:pPr>
              <w:pStyle w:val="ContactDetails"/>
              <w:rPr>
                <w:rFonts w:ascii="Arial Narrow" w:hAnsi="Arial Narrow"/>
              </w:rPr>
            </w:pPr>
          </w:p>
          <w:p w14:paraId="09AB8FD1" w14:textId="77777777" w:rsidR="00121150" w:rsidRPr="009016A0" w:rsidRDefault="00121150" w:rsidP="00BF5984">
            <w:pPr>
              <w:pStyle w:val="ContactDetails"/>
              <w:rPr>
                <w:rFonts w:ascii="Arial Narrow" w:hAnsi="Arial Narrow"/>
              </w:rPr>
            </w:pPr>
          </w:p>
          <w:p w14:paraId="15B90AC3" w14:textId="77777777" w:rsidR="00121150" w:rsidRPr="009016A0" w:rsidRDefault="00121150" w:rsidP="00BF5984">
            <w:pPr>
              <w:pStyle w:val="ContactDetails"/>
              <w:rPr>
                <w:rFonts w:ascii="Arial Narrow" w:hAnsi="Arial Narrow"/>
              </w:rPr>
            </w:pPr>
          </w:p>
          <w:p w14:paraId="76DE9967" w14:textId="77777777" w:rsidR="00121150" w:rsidRPr="009016A0" w:rsidRDefault="00121150" w:rsidP="00BF5984">
            <w:pPr>
              <w:pStyle w:val="ContactDetails"/>
              <w:rPr>
                <w:rFonts w:ascii="Arial Narrow" w:hAnsi="Arial Narrow"/>
              </w:rPr>
            </w:pPr>
          </w:p>
          <w:p w14:paraId="54AFF7F5" w14:textId="77777777" w:rsidR="00121150" w:rsidRPr="009016A0" w:rsidRDefault="00121150" w:rsidP="00BF5984">
            <w:pPr>
              <w:pStyle w:val="ContactDetails"/>
              <w:rPr>
                <w:rFonts w:ascii="Arial Narrow" w:hAnsi="Arial Narrow"/>
              </w:rPr>
            </w:pPr>
          </w:p>
          <w:p w14:paraId="7DC84F70" w14:textId="77777777" w:rsidR="00121150" w:rsidRPr="009016A0" w:rsidRDefault="00121150" w:rsidP="00BF5984">
            <w:pPr>
              <w:pStyle w:val="ContactDetails"/>
              <w:rPr>
                <w:rFonts w:ascii="Arial Narrow" w:hAnsi="Arial Narrow"/>
              </w:rPr>
            </w:pPr>
          </w:p>
          <w:p w14:paraId="089C68F0" w14:textId="77777777" w:rsidR="00121150" w:rsidRPr="009016A0" w:rsidRDefault="00121150" w:rsidP="00BF5984">
            <w:pPr>
              <w:pStyle w:val="ContactDetails"/>
              <w:rPr>
                <w:rFonts w:ascii="Arial Narrow" w:hAnsi="Arial Narrow"/>
              </w:rPr>
            </w:pPr>
          </w:p>
          <w:p w14:paraId="73726C5E" w14:textId="77777777" w:rsidR="00121150" w:rsidRPr="009016A0" w:rsidRDefault="00121150" w:rsidP="00BF5984">
            <w:pPr>
              <w:pStyle w:val="ContactDetails"/>
              <w:rPr>
                <w:rFonts w:ascii="Arial Narrow" w:hAnsi="Arial Narrow"/>
              </w:rPr>
            </w:pPr>
          </w:p>
          <w:p w14:paraId="07B4404C" w14:textId="77777777" w:rsidR="00121150" w:rsidRPr="009016A0" w:rsidRDefault="00121150" w:rsidP="00BF5984">
            <w:pPr>
              <w:pStyle w:val="ContactDetails"/>
              <w:rPr>
                <w:rFonts w:ascii="Arial Narrow" w:hAnsi="Arial Narrow"/>
              </w:rPr>
            </w:pPr>
          </w:p>
          <w:p w14:paraId="291357B0" w14:textId="77777777" w:rsidR="00121150" w:rsidRPr="009016A0" w:rsidRDefault="00121150" w:rsidP="00BF5984">
            <w:pPr>
              <w:pStyle w:val="ContactDetails"/>
              <w:rPr>
                <w:rFonts w:ascii="Arial Narrow" w:hAnsi="Arial Narrow"/>
              </w:rPr>
            </w:pPr>
          </w:p>
          <w:p w14:paraId="6617B7A1" w14:textId="77777777" w:rsidR="00121150" w:rsidRPr="009016A0" w:rsidRDefault="00121150" w:rsidP="00BF5984">
            <w:pPr>
              <w:pStyle w:val="ContactDetails"/>
              <w:rPr>
                <w:rFonts w:ascii="Arial Narrow" w:hAnsi="Arial Narrow"/>
              </w:rPr>
            </w:pPr>
          </w:p>
          <w:p w14:paraId="36EC7A46" w14:textId="77777777" w:rsidR="00121150" w:rsidRPr="009016A0" w:rsidRDefault="00121150" w:rsidP="00BF5984">
            <w:pPr>
              <w:pStyle w:val="ContactDetails"/>
              <w:rPr>
                <w:rFonts w:ascii="Arial Narrow" w:hAnsi="Arial Narrow"/>
              </w:rPr>
            </w:pPr>
          </w:p>
          <w:p w14:paraId="291BA0A7" w14:textId="77777777" w:rsidR="00121150" w:rsidRPr="009016A0" w:rsidRDefault="00121150" w:rsidP="00BF5984">
            <w:pPr>
              <w:pStyle w:val="ContactDetails"/>
              <w:rPr>
                <w:rFonts w:ascii="Arial Narrow" w:hAnsi="Arial Narrow"/>
              </w:rPr>
            </w:pPr>
          </w:p>
          <w:p w14:paraId="23EEFC9D" w14:textId="77777777" w:rsidR="00121150" w:rsidRPr="009016A0" w:rsidRDefault="00121150" w:rsidP="00BF5984">
            <w:pPr>
              <w:pStyle w:val="ContactDetails"/>
              <w:rPr>
                <w:rFonts w:ascii="Arial Narrow" w:hAnsi="Arial Narrow"/>
              </w:rPr>
            </w:pPr>
          </w:p>
          <w:p w14:paraId="225DD3A0" w14:textId="77777777" w:rsidR="00121150" w:rsidRPr="009016A0" w:rsidRDefault="00121150" w:rsidP="00BF5984">
            <w:pPr>
              <w:pStyle w:val="ContactDetails"/>
              <w:rPr>
                <w:rFonts w:ascii="Arial Narrow" w:hAnsi="Arial Narrow"/>
              </w:rPr>
            </w:pPr>
          </w:p>
          <w:p w14:paraId="048C6AA2" w14:textId="77777777" w:rsidR="00121150" w:rsidRPr="009016A0" w:rsidRDefault="00121150" w:rsidP="00BF5984">
            <w:pPr>
              <w:pStyle w:val="ContactDetails"/>
              <w:rPr>
                <w:rFonts w:ascii="Arial Narrow" w:hAnsi="Arial Narrow"/>
              </w:rPr>
            </w:pPr>
          </w:p>
          <w:p w14:paraId="19E38399" w14:textId="77777777" w:rsidR="00121150" w:rsidRPr="009016A0" w:rsidRDefault="00121150" w:rsidP="00BF5984">
            <w:pPr>
              <w:pStyle w:val="ContactDetails"/>
              <w:rPr>
                <w:rFonts w:ascii="Arial Narrow" w:hAnsi="Arial Narrow"/>
              </w:rPr>
            </w:pPr>
          </w:p>
          <w:p w14:paraId="483C47A5" w14:textId="77777777" w:rsidR="00121150" w:rsidRPr="009016A0" w:rsidRDefault="00121150" w:rsidP="00BF5984">
            <w:pPr>
              <w:pStyle w:val="ContactDetails"/>
              <w:rPr>
                <w:rFonts w:ascii="Arial Narrow" w:hAnsi="Arial Narrow"/>
              </w:rPr>
            </w:pPr>
          </w:p>
          <w:p w14:paraId="4B954E39" w14:textId="77777777" w:rsidR="00121150" w:rsidRPr="009016A0" w:rsidRDefault="00121150" w:rsidP="00BF5984">
            <w:pPr>
              <w:pStyle w:val="ContactDetails"/>
              <w:rPr>
                <w:rFonts w:ascii="Arial Narrow" w:hAnsi="Arial Narrow"/>
              </w:rPr>
            </w:pPr>
          </w:p>
          <w:p w14:paraId="39E6ACE9" w14:textId="77777777" w:rsidR="00121150" w:rsidRPr="009016A0" w:rsidRDefault="00121150" w:rsidP="00BF5984">
            <w:pPr>
              <w:pStyle w:val="ContactDetails"/>
              <w:rPr>
                <w:rFonts w:ascii="Arial Narrow" w:hAnsi="Arial Narrow"/>
              </w:rPr>
            </w:pPr>
          </w:p>
          <w:p w14:paraId="61843611" w14:textId="77777777" w:rsidR="00121150" w:rsidRPr="009016A0" w:rsidRDefault="00121150" w:rsidP="00BF5984">
            <w:pPr>
              <w:pStyle w:val="ContactDetails"/>
              <w:rPr>
                <w:rFonts w:ascii="Arial Narrow" w:hAnsi="Arial Narrow"/>
              </w:rPr>
            </w:pPr>
          </w:p>
          <w:p w14:paraId="281B18B2" w14:textId="77777777" w:rsidR="00121150" w:rsidRPr="009016A0" w:rsidRDefault="00121150" w:rsidP="00BF5984">
            <w:pPr>
              <w:pStyle w:val="ContactDetails"/>
              <w:rPr>
                <w:rFonts w:ascii="Arial Narrow" w:hAnsi="Arial Narrow"/>
              </w:rPr>
            </w:pPr>
          </w:p>
          <w:p w14:paraId="328F3B6F" w14:textId="77777777" w:rsidR="00121150" w:rsidRPr="009016A0" w:rsidRDefault="00121150" w:rsidP="00BF5984">
            <w:pPr>
              <w:pStyle w:val="ContactDetails"/>
              <w:rPr>
                <w:rFonts w:ascii="Arial Narrow" w:hAnsi="Arial Narrow"/>
              </w:rPr>
            </w:pPr>
          </w:p>
          <w:p w14:paraId="3BE7D1D7" w14:textId="77777777" w:rsidR="00121150" w:rsidRPr="009016A0" w:rsidRDefault="00121150" w:rsidP="00BF5984">
            <w:pPr>
              <w:pStyle w:val="ContactDetails"/>
              <w:rPr>
                <w:rFonts w:ascii="Arial Narrow" w:hAnsi="Arial Narrow"/>
              </w:rPr>
            </w:pPr>
          </w:p>
          <w:p w14:paraId="4769E7A4" w14:textId="77777777" w:rsidR="00121150" w:rsidRPr="009016A0" w:rsidRDefault="00121150" w:rsidP="00BF5984">
            <w:pPr>
              <w:pStyle w:val="ContactDetails"/>
              <w:rPr>
                <w:rFonts w:ascii="Arial Narrow" w:hAnsi="Arial Narrow"/>
              </w:rPr>
            </w:pPr>
          </w:p>
          <w:p w14:paraId="44E863CE" w14:textId="77777777" w:rsidR="00121150" w:rsidRPr="009016A0" w:rsidRDefault="00121150" w:rsidP="00BF5984">
            <w:pPr>
              <w:pStyle w:val="ContactDetails"/>
              <w:rPr>
                <w:rFonts w:ascii="Arial Narrow" w:hAnsi="Arial Narrow"/>
              </w:rPr>
            </w:pPr>
          </w:p>
          <w:p w14:paraId="2249BEE3" w14:textId="77777777" w:rsidR="00121150" w:rsidRPr="009016A0" w:rsidRDefault="00121150" w:rsidP="00BF5984">
            <w:pPr>
              <w:pStyle w:val="ContactDetails"/>
              <w:rPr>
                <w:rFonts w:ascii="Arial Narrow" w:hAnsi="Arial Narrow"/>
              </w:rPr>
            </w:pPr>
          </w:p>
          <w:p w14:paraId="022CD745" w14:textId="77777777" w:rsidR="00121150" w:rsidRPr="009016A0" w:rsidRDefault="00121150" w:rsidP="00BF5984">
            <w:pPr>
              <w:pStyle w:val="ContactDetails"/>
              <w:rPr>
                <w:rFonts w:ascii="Arial Narrow" w:hAnsi="Arial Narrow"/>
              </w:rPr>
            </w:pPr>
          </w:p>
          <w:p w14:paraId="0D4B2C84" w14:textId="77777777" w:rsidR="00121150" w:rsidRPr="009016A0" w:rsidRDefault="00121150" w:rsidP="00BF5984">
            <w:pPr>
              <w:pStyle w:val="ContactDetails"/>
              <w:rPr>
                <w:rFonts w:ascii="Arial Narrow" w:hAnsi="Arial Narrow"/>
              </w:rPr>
            </w:pPr>
          </w:p>
          <w:p w14:paraId="17F76B25" w14:textId="77777777" w:rsidR="00121150" w:rsidRPr="009016A0" w:rsidRDefault="00121150" w:rsidP="00BF5984">
            <w:pPr>
              <w:pStyle w:val="ContactDetails"/>
              <w:rPr>
                <w:rFonts w:ascii="Arial Narrow" w:hAnsi="Arial Narrow"/>
              </w:rPr>
            </w:pPr>
          </w:p>
          <w:p w14:paraId="09D634D7" w14:textId="77777777" w:rsidR="00121150" w:rsidRPr="009016A0" w:rsidRDefault="00121150" w:rsidP="00BF5984">
            <w:pPr>
              <w:pStyle w:val="ContactDetails"/>
              <w:rPr>
                <w:rFonts w:ascii="Arial Narrow" w:hAnsi="Arial Narrow"/>
              </w:rPr>
            </w:pPr>
          </w:p>
          <w:p w14:paraId="79B5CE7E" w14:textId="77777777" w:rsidR="00121150" w:rsidRPr="009016A0" w:rsidRDefault="00121150" w:rsidP="00BF5984">
            <w:pPr>
              <w:pStyle w:val="ContactDetails"/>
              <w:rPr>
                <w:rFonts w:ascii="Arial Narrow" w:hAnsi="Arial Narrow"/>
              </w:rPr>
            </w:pPr>
          </w:p>
          <w:p w14:paraId="4EBFAAAD" w14:textId="77777777" w:rsidR="00121150" w:rsidRPr="009016A0" w:rsidRDefault="00121150" w:rsidP="00BF5984">
            <w:pPr>
              <w:pStyle w:val="ContactDetails"/>
              <w:rPr>
                <w:rFonts w:ascii="Arial Narrow" w:hAnsi="Arial Narrow"/>
              </w:rPr>
            </w:pPr>
          </w:p>
          <w:p w14:paraId="2A038A7D" w14:textId="77777777" w:rsidR="00121150" w:rsidRPr="009016A0" w:rsidRDefault="00121150" w:rsidP="00BF5984">
            <w:pPr>
              <w:pStyle w:val="ContactDetails"/>
              <w:rPr>
                <w:rFonts w:ascii="Arial Narrow" w:hAnsi="Arial Narrow"/>
              </w:rPr>
            </w:pPr>
          </w:p>
          <w:p w14:paraId="64E49681" w14:textId="77777777" w:rsidR="00121150" w:rsidRPr="009016A0" w:rsidRDefault="00121150" w:rsidP="00BF5984">
            <w:pPr>
              <w:pStyle w:val="ContactDetails"/>
              <w:rPr>
                <w:rFonts w:ascii="Arial Narrow" w:hAnsi="Arial Narrow"/>
              </w:rPr>
            </w:pPr>
          </w:p>
          <w:p w14:paraId="306EBC70" w14:textId="77777777" w:rsidR="00121150" w:rsidRPr="009016A0" w:rsidRDefault="00121150" w:rsidP="00BF5984">
            <w:pPr>
              <w:pStyle w:val="ContactDetails"/>
              <w:rPr>
                <w:rFonts w:ascii="Arial Narrow" w:hAnsi="Arial Narrow"/>
              </w:rPr>
            </w:pPr>
          </w:p>
          <w:p w14:paraId="233FEBE8" w14:textId="77777777" w:rsidR="00121150" w:rsidRPr="009016A0" w:rsidRDefault="00121150" w:rsidP="00BF5984">
            <w:pPr>
              <w:pStyle w:val="ContactDetails"/>
              <w:rPr>
                <w:rFonts w:ascii="Arial Narrow" w:hAnsi="Arial Narrow"/>
              </w:rPr>
            </w:pPr>
          </w:p>
          <w:p w14:paraId="6649E73D" w14:textId="77777777" w:rsidR="00121150" w:rsidRPr="009016A0" w:rsidRDefault="00121150" w:rsidP="00BF5984">
            <w:pPr>
              <w:pStyle w:val="ContactDetails"/>
              <w:rPr>
                <w:rFonts w:ascii="Arial Narrow" w:hAnsi="Arial Narrow"/>
              </w:rPr>
            </w:pPr>
          </w:p>
          <w:p w14:paraId="3C3905B3" w14:textId="77777777" w:rsidR="00121150" w:rsidRPr="009016A0" w:rsidRDefault="00121150" w:rsidP="00BF5984">
            <w:pPr>
              <w:pStyle w:val="ContactDetails"/>
              <w:rPr>
                <w:rFonts w:ascii="Arial Narrow" w:hAnsi="Arial Narrow"/>
              </w:rPr>
            </w:pPr>
          </w:p>
          <w:p w14:paraId="729C6523" w14:textId="77777777" w:rsidR="00121150" w:rsidRPr="009016A0" w:rsidRDefault="00121150" w:rsidP="00BF5984">
            <w:pPr>
              <w:pStyle w:val="ContactDetails"/>
              <w:rPr>
                <w:rFonts w:ascii="Arial Narrow" w:hAnsi="Arial Narrow"/>
              </w:rPr>
            </w:pPr>
          </w:p>
          <w:p w14:paraId="74E0E9FF" w14:textId="77777777" w:rsidR="00121150" w:rsidRPr="009016A0" w:rsidRDefault="00121150" w:rsidP="00BF5984">
            <w:pPr>
              <w:pStyle w:val="ContactDetails"/>
              <w:rPr>
                <w:rFonts w:ascii="Arial Narrow" w:hAnsi="Arial Narrow"/>
              </w:rPr>
            </w:pPr>
          </w:p>
          <w:p w14:paraId="737DC642" w14:textId="77777777" w:rsidR="00121150" w:rsidRPr="009016A0" w:rsidRDefault="00121150" w:rsidP="00BF5984">
            <w:pPr>
              <w:pStyle w:val="ContactDetails"/>
              <w:rPr>
                <w:rFonts w:ascii="Arial Narrow" w:hAnsi="Arial Narrow"/>
              </w:rPr>
            </w:pPr>
          </w:p>
          <w:p w14:paraId="3B2BBE19" w14:textId="77777777" w:rsidR="00121150" w:rsidRPr="009016A0" w:rsidRDefault="00121150" w:rsidP="00BF5984">
            <w:pPr>
              <w:pStyle w:val="ContactDetails"/>
              <w:rPr>
                <w:rFonts w:ascii="Arial Narrow" w:hAnsi="Arial Narrow"/>
              </w:rPr>
            </w:pPr>
          </w:p>
          <w:p w14:paraId="1828A31F" w14:textId="77777777" w:rsidR="00121150" w:rsidRPr="009016A0" w:rsidRDefault="00121150" w:rsidP="00BF5984">
            <w:pPr>
              <w:pStyle w:val="ContactDetails"/>
              <w:rPr>
                <w:rFonts w:ascii="Arial Narrow" w:hAnsi="Arial Narrow"/>
              </w:rPr>
            </w:pPr>
          </w:p>
          <w:p w14:paraId="6A068E29" w14:textId="77777777" w:rsidR="00121150" w:rsidRPr="009016A0" w:rsidRDefault="00121150" w:rsidP="00BF5984">
            <w:pPr>
              <w:pStyle w:val="ContactDetails"/>
              <w:rPr>
                <w:rFonts w:ascii="Arial Narrow" w:hAnsi="Arial Narrow"/>
              </w:rPr>
            </w:pPr>
          </w:p>
          <w:p w14:paraId="1888BA0D" w14:textId="77777777" w:rsidR="00121150" w:rsidRPr="009016A0" w:rsidRDefault="00121150" w:rsidP="00BF5984">
            <w:pPr>
              <w:pStyle w:val="ContactDetails"/>
              <w:rPr>
                <w:rFonts w:ascii="Arial Narrow" w:hAnsi="Arial Narrow"/>
              </w:rPr>
            </w:pPr>
          </w:p>
          <w:p w14:paraId="50564190" w14:textId="77777777" w:rsidR="00121150" w:rsidRPr="009016A0" w:rsidRDefault="00121150" w:rsidP="00BF5984">
            <w:pPr>
              <w:pStyle w:val="ContactDetails"/>
              <w:rPr>
                <w:rFonts w:ascii="Arial Narrow" w:hAnsi="Arial Narrow"/>
              </w:rPr>
            </w:pPr>
          </w:p>
          <w:p w14:paraId="181E1E09" w14:textId="77777777" w:rsidR="00121150" w:rsidRPr="009016A0" w:rsidRDefault="00121150" w:rsidP="00BF5984">
            <w:pPr>
              <w:pStyle w:val="ContactDetails"/>
              <w:rPr>
                <w:rFonts w:ascii="Arial Narrow" w:hAnsi="Arial Narrow"/>
              </w:rPr>
            </w:pPr>
          </w:p>
          <w:p w14:paraId="56730840" w14:textId="77777777" w:rsidR="00121150" w:rsidRPr="009016A0" w:rsidRDefault="00121150" w:rsidP="00BF5984">
            <w:pPr>
              <w:pStyle w:val="ContactDetails"/>
              <w:rPr>
                <w:rFonts w:ascii="Arial Narrow" w:hAnsi="Arial Narrow"/>
              </w:rPr>
            </w:pPr>
          </w:p>
          <w:p w14:paraId="161055F2" w14:textId="77777777" w:rsidR="00121150" w:rsidRPr="009016A0" w:rsidRDefault="00121150" w:rsidP="00BF5984">
            <w:pPr>
              <w:pStyle w:val="ContactDetails"/>
              <w:rPr>
                <w:rFonts w:ascii="Arial Narrow" w:hAnsi="Arial Narrow"/>
              </w:rPr>
            </w:pPr>
          </w:p>
          <w:p w14:paraId="0BBDDE76" w14:textId="77777777" w:rsidR="00121150" w:rsidRPr="009016A0" w:rsidRDefault="00121150" w:rsidP="00BF5984">
            <w:pPr>
              <w:pStyle w:val="ContactDetails"/>
              <w:rPr>
                <w:rFonts w:ascii="Arial Narrow" w:hAnsi="Arial Narrow"/>
              </w:rPr>
            </w:pPr>
          </w:p>
          <w:p w14:paraId="0E0C1B87" w14:textId="77777777" w:rsidR="00121150" w:rsidRPr="009016A0" w:rsidRDefault="00121150" w:rsidP="00BF5984">
            <w:pPr>
              <w:pStyle w:val="ContactDetails"/>
              <w:rPr>
                <w:rFonts w:ascii="Arial Narrow" w:hAnsi="Arial Narrow"/>
              </w:rPr>
            </w:pPr>
          </w:p>
          <w:p w14:paraId="0188C88A" w14:textId="77777777" w:rsidR="00121150" w:rsidRPr="009016A0" w:rsidRDefault="00121150" w:rsidP="00BF5984">
            <w:pPr>
              <w:pStyle w:val="ContactDetails"/>
              <w:rPr>
                <w:rFonts w:ascii="Arial Narrow" w:hAnsi="Arial Narrow"/>
              </w:rPr>
            </w:pPr>
          </w:p>
          <w:p w14:paraId="7781F5F9" w14:textId="77777777" w:rsidR="00121150" w:rsidRPr="009016A0" w:rsidRDefault="00121150" w:rsidP="00BF5984">
            <w:pPr>
              <w:pStyle w:val="ContactDetails"/>
              <w:rPr>
                <w:rFonts w:ascii="Arial Narrow" w:hAnsi="Arial Narrow"/>
              </w:rPr>
            </w:pPr>
          </w:p>
          <w:p w14:paraId="4FC6593A" w14:textId="77777777" w:rsidR="00121150" w:rsidRPr="009016A0" w:rsidRDefault="00121150" w:rsidP="00BF5984">
            <w:pPr>
              <w:pStyle w:val="ContactDetails"/>
              <w:rPr>
                <w:rFonts w:ascii="Arial Narrow" w:hAnsi="Arial Narrow"/>
              </w:rPr>
            </w:pPr>
          </w:p>
          <w:p w14:paraId="0759F08C" w14:textId="77777777" w:rsidR="00121150" w:rsidRPr="009016A0" w:rsidRDefault="00121150" w:rsidP="00BF5984">
            <w:pPr>
              <w:pStyle w:val="ContactDetails"/>
              <w:rPr>
                <w:rFonts w:ascii="Arial Narrow" w:hAnsi="Arial Narrow"/>
              </w:rPr>
            </w:pPr>
          </w:p>
          <w:p w14:paraId="206DE29C" w14:textId="77777777" w:rsidR="00121150" w:rsidRPr="009016A0" w:rsidRDefault="00121150" w:rsidP="00BF5984">
            <w:pPr>
              <w:pStyle w:val="ContactDetails"/>
              <w:rPr>
                <w:rFonts w:ascii="Arial Narrow" w:hAnsi="Arial Narrow"/>
              </w:rPr>
            </w:pPr>
          </w:p>
          <w:p w14:paraId="329B338B" w14:textId="77777777" w:rsidR="00121150" w:rsidRPr="009016A0" w:rsidRDefault="00121150" w:rsidP="00BF5984">
            <w:pPr>
              <w:pStyle w:val="ContactDetails"/>
              <w:rPr>
                <w:rFonts w:ascii="Arial Narrow" w:hAnsi="Arial Narrow"/>
              </w:rPr>
            </w:pPr>
          </w:p>
          <w:p w14:paraId="0715302B" w14:textId="77777777" w:rsidR="00121150" w:rsidRPr="009016A0" w:rsidRDefault="00121150" w:rsidP="00BF5984">
            <w:pPr>
              <w:pStyle w:val="ContactDetails"/>
              <w:rPr>
                <w:rFonts w:ascii="Arial Narrow" w:hAnsi="Arial Narrow"/>
              </w:rPr>
            </w:pPr>
          </w:p>
          <w:p w14:paraId="52E59ED6" w14:textId="77777777" w:rsidR="00121150" w:rsidRPr="009016A0" w:rsidRDefault="00121150" w:rsidP="00BF5984">
            <w:pPr>
              <w:pStyle w:val="ContactDetails"/>
              <w:rPr>
                <w:rFonts w:ascii="Arial Narrow" w:hAnsi="Arial Narrow"/>
              </w:rPr>
            </w:pPr>
          </w:p>
          <w:p w14:paraId="4E0B60F1" w14:textId="77777777" w:rsidR="000F13F6" w:rsidRPr="009016A0" w:rsidRDefault="00121150" w:rsidP="00BF5984">
            <w:pPr>
              <w:pStyle w:val="ContactDetails"/>
              <w:rPr>
                <w:rFonts w:ascii="Arial Narrow" w:hAnsi="Arial Narrow"/>
                <w:szCs w:val="20"/>
              </w:rPr>
            </w:pPr>
            <w:r w:rsidRPr="009016A0">
              <w:rPr>
                <w:rFonts w:ascii="Arial Narrow" w:hAnsi="Arial Narrow"/>
              </w:rPr>
              <w:t>philipsbemidji.org</w:t>
            </w:r>
          </w:p>
        </w:tc>
      </w:tr>
      <w:tr w:rsidR="00121150" w:rsidRPr="009016A0" w14:paraId="120D7515" w14:textId="77777777" w:rsidTr="00BF5984">
        <w:trPr>
          <w:cantSplit/>
          <w:trHeight w:hRule="exact" w:val="1809"/>
          <w:jc w:val="center"/>
        </w:trPr>
        <w:tc>
          <w:tcPr>
            <w:tcW w:w="10702" w:type="dxa"/>
            <w:shd w:val="clear" w:color="auto" w:fill="212745" w:themeFill="text2"/>
            <w:vAlign w:val="center"/>
          </w:tcPr>
          <w:p w14:paraId="0D806774" w14:textId="77777777" w:rsidR="00121150" w:rsidRPr="009016A0" w:rsidRDefault="00121150" w:rsidP="0079327F">
            <w:pPr>
              <w:pStyle w:val="Subtitle"/>
              <w:rPr>
                <w:rFonts w:ascii="Arial Narrow" w:hAnsi="Arial Narrow"/>
              </w:rPr>
            </w:pPr>
          </w:p>
        </w:tc>
      </w:tr>
    </w:tbl>
    <w:p w14:paraId="295152FD" w14:textId="77777777" w:rsidR="0079327F" w:rsidRPr="009016A0" w:rsidRDefault="00DA76D6" w:rsidP="0079327F">
      <w:pPr>
        <w:pStyle w:val="Subtitle"/>
        <w:rPr>
          <w:rFonts w:ascii="Arial Narrow" w:hAnsi="Arial Narrow"/>
        </w:rPr>
      </w:pPr>
      <w:r>
        <w:rPr>
          <w:rFonts w:ascii="Arial Narrow" w:hAnsi="Arial Narrow"/>
          <w:noProof/>
        </w:rPr>
        <w:lastRenderedPageBreak/>
        <mc:AlternateContent>
          <mc:Choice Requires="wps">
            <w:drawing>
              <wp:anchor distT="0" distB="0" distL="114300" distR="114300" simplePos="0" relativeHeight="251669504" behindDoc="1" locked="0" layoutInCell="1" allowOverlap="1" wp14:anchorId="33F6E46B" wp14:editId="21A5BA89">
                <wp:simplePos x="0" y="0"/>
                <wp:positionH relativeFrom="margin">
                  <wp:align>center</wp:align>
                </wp:positionH>
                <wp:positionV relativeFrom="margin">
                  <wp:posOffset>-268605</wp:posOffset>
                </wp:positionV>
                <wp:extent cx="6743700" cy="685800"/>
                <wp:effectExtent l="0" t="0" r="0" b="0"/>
                <wp:wrapNone/>
                <wp:docPr id="3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85800"/>
                        </a:xfrm>
                        <a:prstGeom prst="rect">
                          <a:avLst/>
                        </a:prstGeom>
                        <a:solidFill>
                          <a:srgbClr val="2529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AC9094" id="Rectangle_x0020_28" o:spid="_x0000_s1026" style="position:absolute;margin-left:0;margin-top:-21.1pt;width:531pt;height:54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" fillcolor="#25294f" stroked="f" strokeweight="2.25pt">
                <v:path arrowok="t"/>
                <w10:wrap anchorx="margin" anchory="margin"/>
              </v:rect>
            </w:pict>
          </mc:Fallback>
        </mc:AlternateContent>
      </w:r>
      <w:r w:rsidR="00BF5984" w:rsidRPr="009016A0">
        <w:rPr>
          <w:rFonts w:ascii="Arial Narrow" w:hAnsi="Arial Narrow"/>
        </w:rPr>
        <w:t>S</w:t>
      </w:r>
      <w:r w:rsidR="0079327F" w:rsidRPr="009016A0">
        <w:rPr>
          <w:rFonts w:ascii="Arial Narrow" w:hAnsi="Arial Narrow"/>
        </w:rPr>
        <w:t>ummary</w:t>
      </w:r>
    </w:p>
    <w:p w14:paraId="2FE97BC5" w14:textId="77777777" w:rsidR="0079327F" w:rsidRPr="009016A0" w:rsidRDefault="0079327F" w:rsidP="0079327F">
      <w:pPr>
        <w:tabs>
          <w:tab w:val="left" w:pos="4260"/>
        </w:tabs>
        <w:jc w:val="center"/>
        <w:rPr>
          <w:rFonts w:ascii="Arial Narrow" w:hAnsi="Arial Narrow"/>
          <w:szCs w:val="20"/>
        </w:rPr>
      </w:pPr>
    </w:p>
    <w:p w14:paraId="2B3DEF76" w14:textId="3E0C04B9" w:rsidR="0092760F" w:rsidRPr="00490222" w:rsidRDefault="0092760F" w:rsidP="0092760F">
      <w:pPr>
        <w:rPr>
          <w:rFonts w:ascii="Arial Narrow" w:hAnsi="Arial Narrow"/>
          <w:szCs w:val="20"/>
        </w:rPr>
      </w:pPr>
      <w:r w:rsidRPr="00490222">
        <w:rPr>
          <w:rFonts w:ascii="Arial Narrow" w:hAnsi="Arial Narrow"/>
          <w:szCs w:val="20"/>
        </w:rPr>
        <w:t xml:space="preserve">Our </w:t>
      </w:r>
      <w:r w:rsidR="00AB12AD" w:rsidRPr="00490222">
        <w:rPr>
          <w:rFonts w:ascii="Arial Narrow" w:hAnsi="Arial Narrow"/>
          <w:szCs w:val="20"/>
        </w:rPr>
        <w:t>15-day</w:t>
      </w:r>
      <w:r w:rsidRPr="00490222">
        <w:rPr>
          <w:rFonts w:ascii="Arial Narrow" w:hAnsi="Arial Narrow"/>
          <w:szCs w:val="20"/>
        </w:rPr>
        <w:t xml:space="preserve"> unit is designed to explore probability, organizing data, and graphing. This unit aligns with the MN K-12 Standard for 3</w:t>
      </w:r>
      <w:r w:rsidRPr="00490222">
        <w:rPr>
          <w:rFonts w:ascii="Arial Narrow" w:hAnsi="Arial Narrow"/>
          <w:szCs w:val="20"/>
          <w:vertAlign w:val="superscript"/>
        </w:rPr>
        <w:t>rd</w:t>
      </w:r>
      <w:r w:rsidRPr="00490222">
        <w:rPr>
          <w:rFonts w:ascii="Arial Narrow" w:hAnsi="Arial Narrow"/>
          <w:szCs w:val="20"/>
        </w:rPr>
        <w:t xml:space="preserve"> Grade Data Analysis</w:t>
      </w:r>
      <w:r w:rsidR="0053342C">
        <w:rPr>
          <w:rFonts w:ascii="Arial Narrow" w:hAnsi="Arial Narrow"/>
          <w:szCs w:val="20"/>
        </w:rPr>
        <w:t>.</w:t>
      </w:r>
      <w:r w:rsidRPr="00490222">
        <w:rPr>
          <w:rFonts w:ascii="Arial Narrow" w:hAnsi="Arial Narrow"/>
          <w:szCs w:val="20"/>
        </w:rPr>
        <w:t xml:space="preserve"> </w:t>
      </w:r>
    </w:p>
    <w:p w14:paraId="021852DE" w14:textId="77777777" w:rsidR="0092760F" w:rsidRPr="00490222" w:rsidRDefault="0092760F" w:rsidP="0092760F">
      <w:pPr>
        <w:rPr>
          <w:rFonts w:ascii="Arial Narrow" w:hAnsi="Arial Narrow"/>
          <w:szCs w:val="20"/>
        </w:rPr>
      </w:pPr>
    </w:p>
    <w:p w14:paraId="7A2FCFAF" w14:textId="77777777" w:rsidR="0092760F" w:rsidRPr="00490222" w:rsidRDefault="0092760F" w:rsidP="0092760F">
      <w:pPr>
        <w:pStyle w:val="NormalWeb"/>
        <w:rPr>
          <w:rFonts w:ascii="Arial Narrow" w:hAnsi="Arial Narrow"/>
          <w:sz w:val="20"/>
          <w:szCs w:val="20"/>
        </w:rPr>
      </w:pPr>
      <w:r w:rsidRPr="0001449C">
        <w:rPr>
          <w:rFonts w:ascii="Arial Narrow" w:hAnsi="Arial Narrow"/>
          <w:b/>
          <w:sz w:val="20"/>
          <w:szCs w:val="20"/>
        </w:rPr>
        <w:t>Data Analysis</w:t>
      </w:r>
      <w:r w:rsidRPr="00490222">
        <w:rPr>
          <w:rFonts w:ascii="Arial Narrow" w:hAnsi="Arial Narrow"/>
          <w:sz w:val="20"/>
          <w:szCs w:val="20"/>
        </w:rPr>
        <w:t>: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r>
        <w:rPr>
          <w:rFonts w:ascii="Arial Narrow" w:hAnsi="Arial Narrow"/>
          <w:sz w:val="20"/>
          <w:szCs w:val="20"/>
        </w:rPr>
        <w:t>.</w:t>
      </w:r>
    </w:p>
    <w:p w14:paraId="173F5FE5" w14:textId="77777777" w:rsidR="0092760F" w:rsidRDefault="0092760F" w:rsidP="0092760F">
      <w:pPr>
        <w:rPr>
          <w:rFonts w:ascii="Arial Narrow" w:hAnsi="Arial Narrow"/>
          <w:szCs w:val="20"/>
        </w:rPr>
      </w:pPr>
    </w:p>
    <w:p w14:paraId="754E8D35" w14:textId="2A5080CE" w:rsidR="0092760F" w:rsidRDefault="0092760F" w:rsidP="0092760F">
      <w:pPr>
        <w:rPr>
          <w:rFonts w:ascii="Arial Narrow" w:hAnsi="Arial Narrow"/>
          <w:szCs w:val="20"/>
        </w:rPr>
      </w:pPr>
      <w:r w:rsidRPr="00490222">
        <w:rPr>
          <w:rFonts w:ascii="Arial Narrow" w:hAnsi="Arial Narrow"/>
          <w:szCs w:val="20"/>
        </w:rPr>
        <w:t xml:space="preserve">The goal of this unit is to provide students with multiple differentiated strategies to understand </w:t>
      </w:r>
      <w:r>
        <w:rPr>
          <w:rFonts w:ascii="Arial Narrow" w:hAnsi="Arial Narrow"/>
          <w:szCs w:val="20"/>
        </w:rPr>
        <w:t>probability, organizing data, and graphing</w:t>
      </w:r>
      <w:r w:rsidRPr="00490222">
        <w:rPr>
          <w:rFonts w:ascii="Arial Narrow" w:hAnsi="Arial Narrow"/>
          <w:szCs w:val="20"/>
        </w:rPr>
        <w:t xml:space="preserve">.  </w:t>
      </w:r>
      <w:r>
        <w:rPr>
          <w:rFonts w:ascii="Arial Narrow" w:hAnsi="Arial Narrow"/>
          <w:szCs w:val="20"/>
        </w:rPr>
        <w:t xml:space="preserve">They will also be able to make inferences and conclusions from the data they have collected or been given. They will do this by displaying the data in charts and graphs. Students will have the opportunity to gather data themselves and show that they can collect data in an effective way. </w:t>
      </w:r>
      <w:r w:rsidRPr="00490222">
        <w:rPr>
          <w:rFonts w:ascii="Arial Narrow" w:hAnsi="Arial Narrow"/>
          <w:szCs w:val="20"/>
        </w:rPr>
        <w:t xml:space="preserve">This unit will have a </w:t>
      </w:r>
      <w:r w:rsidR="00AB12AD" w:rsidRPr="00490222">
        <w:rPr>
          <w:rFonts w:ascii="Arial Narrow" w:hAnsi="Arial Narrow"/>
          <w:szCs w:val="20"/>
        </w:rPr>
        <w:t>pre-and</w:t>
      </w:r>
      <w:r w:rsidRPr="00490222">
        <w:rPr>
          <w:rFonts w:ascii="Arial Narrow" w:hAnsi="Arial Narrow"/>
          <w:szCs w:val="20"/>
        </w:rPr>
        <w:t xml:space="preserve"> post-test.  The expectation of the </w:t>
      </w:r>
      <w:r>
        <w:rPr>
          <w:rFonts w:ascii="Arial Narrow" w:hAnsi="Arial Narrow"/>
          <w:szCs w:val="20"/>
        </w:rPr>
        <w:t>post-test is to see that the students have gained knowledge and the ability to apply these skills</w:t>
      </w:r>
      <w:r w:rsidRPr="00490222">
        <w:rPr>
          <w:rFonts w:ascii="Arial Narrow" w:hAnsi="Arial Narrow"/>
          <w:szCs w:val="20"/>
        </w:rPr>
        <w:t xml:space="preserve">. </w:t>
      </w:r>
    </w:p>
    <w:p w14:paraId="618C3339" w14:textId="77777777" w:rsidR="00246E1A" w:rsidRDefault="00246E1A" w:rsidP="0092760F">
      <w:pPr>
        <w:rPr>
          <w:rFonts w:ascii="Arial Narrow" w:hAnsi="Arial Narrow"/>
          <w:szCs w:val="20"/>
        </w:rPr>
      </w:pPr>
    </w:p>
    <w:p w14:paraId="5A95ED0B" w14:textId="4FC12AD6" w:rsidR="00246E1A" w:rsidRDefault="00246E1A" w:rsidP="0092760F">
      <w:pPr>
        <w:rPr>
          <w:rFonts w:ascii="Arial Narrow" w:hAnsi="Arial Narrow"/>
          <w:szCs w:val="20"/>
        </w:rPr>
      </w:pPr>
      <w:r>
        <w:rPr>
          <w:rFonts w:ascii="Arial Narrow" w:hAnsi="Arial Narrow"/>
          <w:szCs w:val="20"/>
        </w:rPr>
        <w:t xml:space="preserve">Resources for work pages were found on teacherspayteachers.com, from Progress in Mathematics text book, </w:t>
      </w:r>
      <w:r w:rsidR="00C55F74">
        <w:rPr>
          <w:rFonts w:ascii="Arial Narrow" w:hAnsi="Arial Narrow"/>
          <w:szCs w:val="20"/>
        </w:rPr>
        <w:t xml:space="preserve">mathwire.com, Pinterest, </w:t>
      </w:r>
      <w:r>
        <w:rPr>
          <w:rFonts w:ascii="Arial Narrow" w:hAnsi="Arial Narrow"/>
          <w:szCs w:val="20"/>
        </w:rPr>
        <w:t>or were created from a mix of both.</w:t>
      </w:r>
    </w:p>
    <w:p w14:paraId="44B3A8F2" w14:textId="77777777" w:rsidR="0092760F" w:rsidRDefault="0092760F" w:rsidP="0092760F">
      <w:pPr>
        <w:rPr>
          <w:rFonts w:ascii="Arial Narrow" w:hAnsi="Arial Narrow"/>
          <w:szCs w:val="20"/>
        </w:rPr>
      </w:pPr>
    </w:p>
    <w:p w14:paraId="3B651F9C" w14:textId="77777777" w:rsidR="0092760F" w:rsidRDefault="0092760F" w:rsidP="00E657B6">
      <w:pPr>
        <w:outlineLvl w:val="0"/>
        <w:rPr>
          <w:rFonts w:ascii="Arial Narrow" w:hAnsi="Arial Narrow"/>
          <w:b/>
          <w:szCs w:val="20"/>
        </w:rPr>
      </w:pPr>
      <w:r>
        <w:rPr>
          <w:rFonts w:ascii="Arial Narrow" w:hAnsi="Arial Narrow"/>
          <w:b/>
          <w:szCs w:val="20"/>
        </w:rPr>
        <w:t>MCA Question Addressed:</w:t>
      </w:r>
    </w:p>
    <w:p w14:paraId="317A7964" w14:textId="77777777" w:rsidR="0092760F" w:rsidRDefault="00BF740E">
      <w:pPr>
        <w:spacing w:line="240" w:lineRule="auto"/>
        <w:rPr>
          <w:rFonts w:ascii="Arial Narrow" w:hAnsi="Arial Narrow"/>
          <w:b/>
          <w:szCs w:val="20"/>
        </w:rPr>
      </w:pPr>
      <w:r>
        <w:rPr>
          <w:rFonts w:ascii="Arial Narrow" w:hAnsi="Arial Narrow"/>
          <w:b/>
          <w:noProof/>
          <w:szCs w:val="20"/>
        </w:rPr>
        <w:drawing>
          <wp:anchor distT="0" distB="0" distL="114300" distR="114300" simplePos="0" relativeHeight="251709440" behindDoc="1" locked="0" layoutInCell="1" allowOverlap="1" wp14:anchorId="6DF1CF31" wp14:editId="70A67832">
            <wp:simplePos x="0" y="0"/>
            <wp:positionH relativeFrom="column">
              <wp:posOffset>-177523</wp:posOffset>
            </wp:positionH>
            <wp:positionV relativeFrom="paragraph">
              <wp:posOffset>184741</wp:posOffset>
            </wp:positionV>
            <wp:extent cx="6400800" cy="40379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CA Sample Questoin.png"/>
                    <pic:cNvPicPr/>
                  </pic:nvPicPr>
                  <pic:blipFill>
                    <a:blip r:embed="rId9">
                      <a:extLst>
                        <a:ext uri="{28A0092B-C50C-407E-A947-70E740481C1C}">
                          <a14:useLocalDpi xmlns:a14="http://schemas.microsoft.com/office/drawing/2010/main" val="0"/>
                        </a:ext>
                      </a:extLst>
                    </a:blip>
                    <a:stretch>
                      <a:fillRect/>
                    </a:stretch>
                  </pic:blipFill>
                  <pic:spPr>
                    <a:xfrm>
                      <a:off x="0" y="0"/>
                      <a:ext cx="6400800" cy="4037965"/>
                    </a:xfrm>
                    <a:prstGeom prst="rect">
                      <a:avLst/>
                    </a:prstGeom>
                  </pic:spPr>
                </pic:pic>
              </a:graphicData>
            </a:graphic>
            <wp14:sizeRelH relativeFrom="page">
              <wp14:pctWidth>0</wp14:pctWidth>
            </wp14:sizeRelH>
            <wp14:sizeRelV relativeFrom="page">
              <wp14:pctHeight>0</wp14:pctHeight>
            </wp14:sizeRelV>
          </wp:anchor>
        </w:drawing>
      </w:r>
      <w:r w:rsidR="0092760F">
        <w:rPr>
          <w:rFonts w:ascii="Arial Narrow" w:hAnsi="Arial Narrow"/>
          <w:b/>
          <w:szCs w:val="20"/>
        </w:rPr>
        <w:br w:type="page"/>
      </w:r>
    </w:p>
    <w:p w14:paraId="428FC360" w14:textId="77777777" w:rsidR="001A48ED" w:rsidRPr="009016A0" w:rsidRDefault="0092760F" w:rsidP="00E657B6">
      <w:pPr>
        <w:pStyle w:val="Subtitle"/>
        <w:outlineLvl w:val="0"/>
        <w:rPr>
          <w:rFonts w:ascii="Arial Narrow" w:hAnsi="Arial Narrow"/>
        </w:rPr>
      </w:pPr>
      <w:r>
        <w:rPr>
          <w:rFonts w:ascii="Arial Narrow" w:hAnsi="Arial Narrow"/>
          <w:noProof/>
        </w:rPr>
        <w:lastRenderedPageBreak/>
        <mc:AlternateContent>
          <mc:Choice Requires="wps">
            <w:drawing>
              <wp:anchor distT="0" distB="0" distL="114300" distR="114300" simplePos="0" relativeHeight="251697152" behindDoc="1" locked="0" layoutInCell="1" allowOverlap="1" wp14:anchorId="3D5DF77F" wp14:editId="3CA5C0FC">
                <wp:simplePos x="0" y="0"/>
                <wp:positionH relativeFrom="margin">
                  <wp:posOffset>-176202</wp:posOffset>
                </wp:positionH>
                <wp:positionV relativeFrom="margin">
                  <wp:posOffset>-264795</wp:posOffset>
                </wp:positionV>
                <wp:extent cx="6743700" cy="685800"/>
                <wp:effectExtent l="0" t="0" r="0" b="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85800"/>
                        </a:xfrm>
                        <a:prstGeom prst="rect">
                          <a:avLst/>
                        </a:prstGeom>
                        <a:solidFill>
                          <a:srgbClr val="2529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307DD85" id="Rectangle 28" o:spid="_x0000_s1026" style="position:absolute;margin-left:-13.85pt;margin-top:-20.8pt;width:531pt;height:54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" fillcolor="#25294f" stroked="f" strokeweight="2.25pt">
                <v:path arrowok="t"/>
                <w10:wrap anchorx="margin" anchory="margin"/>
              </v:rect>
            </w:pict>
          </mc:Fallback>
        </mc:AlternateContent>
      </w:r>
      <w:r>
        <w:rPr>
          <w:rFonts w:ascii="Arial Narrow" w:hAnsi="Arial Narrow"/>
        </w:rPr>
        <w:t>T</w:t>
      </w:r>
      <w:r w:rsidR="001A48ED" w:rsidRPr="009016A0">
        <w:rPr>
          <w:rFonts w:ascii="Arial Narrow" w:hAnsi="Arial Narrow"/>
        </w:rPr>
        <w:t>able of Contents</w:t>
      </w:r>
    </w:p>
    <w:p w14:paraId="23FFFB6E" w14:textId="77777777" w:rsidR="003810B5" w:rsidRPr="009016A0" w:rsidRDefault="003810B5" w:rsidP="00534437">
      <w:pPr>
        <w:spacing w:before="100" w:beforeAutospacing="1" w:after="100" w:afterAutospacing="1" w:line="240" w:lineRule="auto"/>
        <w:rPr>
          <w:rFonts w:ascii="Arial Narrow" w:hAnsi="Arial Narrow"/>
        </w:rPr>
      </w:pPr>
    </w:p>
    <w:p w14:paraId="52288F50" w14:textId="77777777" w:rsidR="004D672E" w:rsidRDefault="004D672E" w:rsidP="0092760F">
      <w:pPr>
        <w:spacing w:before="100" w:beforeAutospacing="1" w:after="100" w:afterAutospacing="1" w:line="240" w:lineRule="auto"/>
        <w:rPr>
          <w:rFonts w:ascii="Arial Narrow" w:hAnsi="Arial Narrow"/>
          <w:b/>
          <w:sz w:val="32"/>
        </w:rPr>
      </w:pPr>
    </w:p>
    <w:p w14:paraId="2E5D718B" w14:textId="52F9D365" w:rsidR="0092760F" w:rsidRPr="004D672E" w:rsidRDefault="002B4B3E" w:rsidP="00E657B6">
      <w:pPr>
        <w:spacing w:before="100" w:beforeAutospacing="1" w:after="100" w:afterAutospacing="1" w:line="240" w:lineRule="auto"/>
        <w:outlineLvl w:val="0"/>
        <w:rPr>
          <w:rFonts w:ascii="Arial Narrow" w:hAnsi="Arial Narrow"/>
          <w:b/>
          <w:sz w:val="32"/>
        </w:rPr>
      </w:pPr>
      <w:r w:rsidRPr="004D672E">
        <w:rPr>
          <w:rFonts w:ascii="Arial Narrow" w:hAnsi="Arial Narrow"/>
          <w:b/>
          <w:sz w:val="32"/>
        </w:rPr>
        <w:t>Pre-Test</w:t>
      </w:r>
      <w:r w:rsidR="0092760F" w:rsidRPr="004D672E">
        <w:rPr>
          <w:rFonts w:ascii="Arial Narrow" w:hAnsi="Arial Narrow"/>
          <w:b/>
          <w:sz w:val="32"/>
        </w:rPr>
        <w:t xml:space="preserve"> </w:t>
      </w:r>
      <w:r w:rsidR="0092760F" w:rsidRPr="004D672E">
        <w:rPr>
          <w:rFonts w:ascii="Arial Narrow" w:hAnsi="Arial Narrow"/>
          <w:sz w:val="24"/>
        </w:rPr>
        <w:t>(1 Day)</w:t>
      </w:r>
      <w:r w:rsidR="00B51E4F" w:rsidRPr="004D672E">
        <w:rPr>
          <w:rFonts w:ascii="Arial Narrow" w:hAnsi="Arial Narrow"/>
          <w:sz w:val="24"/>
        </w:rPr>
        <w:t xml:space="preserve"> Page</w:t>
      </w:r>
      <w:r w:rsidR="004539D0" w:rsidRPr="004D672E">
        <w:rPr>
          <w:rFonts w:ascii="Arial Narrow" w:hAnsi="Arial Narrow"/>
          <w:sz w:val="24"/>
        </w:rPr>
        <w:t xml:space="preserve"> </w:t>
      </w:r>
      <w:r w:rsidR="00F713B2">
        <w:rPr>
          <w:rFonts w:ascii="Arial Narrow" w:hAnsi="Arial Narrow"/>
          <w:sz w:val="24"/>
        </w:rPr>
        <w:t>38-39</w:t>
      </w:r>
    </w:p>
    <w:p w14:paraId="350D78AE" w14:textId="553B2028" w:rsidR="0026618D" w:rsidRDefault="0092760F" w:rsidP="00E657B6">
      <w:pPr>
        <w:spacing w:before="100" w:beforeAutospacing="1" w:after="100" w:afterAutospacing="1" w:line="240" w:lineRule="auto"/>
        <w:outlineLvl w:val="0"/>
        <w:rPr>
          <w:rFonts w:ascii="Arial Narrow" w:hAnsi="Arial Narrow"/>
          <w:sz w:val="24"/>
        </w:rPr>
      </w:pPr>
      <w:r w:rsidRPr="004D672E">
        <w:rPr>
          <w:rFonts w:ascii="Arial Narrow" w:hAnsi="Arial Narrow"/>
          <w:b/>
          <w:sz w:val="32"/>
        </w:rPr>
        <w:t xml:space="preserve">What Suit Is It? </w:t>
      </w:r>
      <w:r w:rsidRPr="004D672E">
        <w:rPr>
          <w:rFonts w:ascii="Arial Narrow" w:hAnsi="Arial Narrow"/>
          <w:sz w:val="24"/>
        </w:rPr>
        <w:t>(1 Day)</w:t>
      </w:r>
      <w:r w:rsidR="00A42296" w:rsidRPr="004D672E">
        <w:rPr>
          <w:rFonts w:ascii="Arial Narrow" w:hAnsi="Arial Narrow"/>
          <w:sz w:val="24"/>
        </w:rPr>
        <w:t xml:space="preserve"> Page </w:t>
      </w:r>
      <w:r w:rsidR="00F713B2">
        <w:rPr>
          <w:rFonts w:ascii="Arial Narrow" w:hAnsi="Arial Narrow"/>
          <w:sz w:val="24"/>
        </w:rPr>
        <w:t>5</w:t>
      </w:r>
    </w:p>
    <w:p w14:paraId="584D8542" w14:textId="30FE0FF1" w:rsidR="000642C3" w:rsidRPr="004D672E" w:rsidRDefault="000642C3" w:rsidP="00E657B6">
      <w:pPr>
        <w:spacing w:before="100" w:beforeAutospacing="1" w:after="100" w:afterAutospacing="1" w:line="240" w:lineRule="auto"/>
        <w:outlineLvl w:val="0"/>
        <w:rPr>
          <w:rFonts w:ascii="Arial Narrow" w:hAnsi="Arial Narrow"/>
          <w:b/>
          <w:sz w:val="24"/>
        </w:rPr>
      </w:pPr>
      <w:r>
        <w:rPr>
          <w:rFonts w:ascii="Arial Narrow" w:hAnsi="Arial Narrow"/>
          <w:sz w:val="24"/>
        </w:rPr>
        <w:tab/>
        <w:t>Card Probability</w:t>
      </w:r>
    </w:p>
    <w:p w14:paraId="7D15E233" w14:textId="04AEAC20" w:rsidR="0026618D" w:rsidRPr="004D672E" w:rsidRDefault="0026618D" w:rsidP="00E657B6">
      <w:pPr>
        <w:spacing w:before="100" w:beforeAutospacing="1" w:after="100" w:afterAutospacing="1" w:line="240" w:lineRule="auto"/>
        <w:outlineLvl w:val="0"/>
        <w:rPr>
          <w:rFonts w:ascii="Arial Narrow" w:hAnsi="Arial Narrow"/>
          <w:sz w:val="24"/>
          <w:szCs w:val="21"/>
        </w:rPr>
      </w:pPr>
      <w:r w:rsidRPr="004D672E">
        <w:rPr>
          <w:rFonts w:ascii="Arial Narrow" w:hAnsi="Arial Narrow"/>
          <w:b/>
          <w:sz w:val="32"/>
        </w:rPr>
        <w:t xml:space="preserve">Derby Race </w:t>
      </w:r>
      <w:r w:rsidRPr="004D672E">
        <w:rPr>
          <w:rFonts w:ascii="Arial Narrow" w:hAnsi="Arial Narrow"/>
          <w:sz w:val="24"/>
          <w:szCs w:val="21"/>
        </w:rPr>
        <w:t xml:space="preserve">(1 Day) Pages </w:t>
      </w:r>
      <w:r w:rsidR="00F713B2">
        <w:rPr>
          <w:rFonts w:ascii="Arial Narrow" w:hAnsi="Arial Narrow"/>
          <w:sz w:val="24"/>
          <w:szCs w:val="21"/>
        </w:rPr>
        <w:t>6-11</w:t>
      </w:r>
    </w:p>
    <w:p w14:paraId="7E8FF7AC" w14:textId="2CC29AB7" w:rsidR="0026618D" w:rsidRPr="004D672E" w:rsidRDefault="0026618D" w:rsidP="000642C3">
      <w:pPr>
        <w:spacing w:before="100" w:beforeAutospacing="1" w:after="100" w:afterAutospacing="1" w:line="240" w:lineRule="auto"/>
        <w:ind w:firstLine="720"/>
        <w:outlineLvl w:val="0"/>
        <w:rPr>
          <w:rFonts w:ascii="Arial Narrow" w:hAnsi="Arial Narrow"/>
          <w:sz w:val="24"/>
          <w:szCs w:val="21"/>
        </w:rPr>
      </w:pPr>
      <w:r w:rsidRPr="004D672E">
        <w:rPr>
          <w:rFonts w:ascii="Arial Narrow" w:hAnsi="Arial Narrow"/>
          <w:sz w:val="24"/>
          <w:szCs w:val="21"/>
        </w:rPr>
        <w:t>Probability Game and reviewing tally marks</w:t>
      </w:r>
    </w:p>
    <w:p w14:paraId="298FDCEF" w14:textId="3C0E031E" w:rsidR="0092760F" w:rsidRPr="004D672E" w:rsidRDefault="0092760F" w:rsidP="0092760F">
      <w:pPr>
        <w:spacing w:before="100" w:beforeAutospacing="1" w:after="100" w:afterAutospacing="1" w:line="240" w:lineRule="auto"/>
        <w:rPr>
          <w:rFonts w:ascii="Arial Narrow" w:hAnsi="Arial Narrow"/>
          <w:sz w:val="24"/>
        </w:rPr>
      </w:pPr>
      <w:r w:rsidRPr="004D672E">
        <w:rPr>
          <w:rFonts w:ascii="Arial Narrow" w:hAnsi="Arial Narrow"/>
          <w:b/>
          <w:sz w:val="32"/>
        </w:rPr>
        <w:t xml:space="preserve">Tally Charts </w:t>
      </w:r>
      <w:r w:rsidRPr="004D672E">
        <w:rPr>
          <w:rFonts w:ascii="Arial Narrow" w:hAnsi="Arial Narrow"/>
          <w:sz w:val="24"/>
        </w:rPr>
        <w:t>(2 Days)</w:t>
      </w:r>
      <w:r w:rsidR="00A42296" w:rsidRPr="004D672E">
        <w:rPr>
          <w:rFonts w:ascii="Arial Narrow" w:hAnsi="Arial Narrow"/>
          <w:sz w:val="24"/>
        </w:rPr>
        <w:t xml:space="preserve"> Pages</w:t>
      </w:r>
      <w:r w:rsidR="007B51AF" w:rsidRPr="004D672E">
        <w:rPr>
          <w:rFonts w:ascii="Arial Narrow" w:hAnsi="Arial Narrow"/>
          <w:sz w:val="24"/>
        </w:rPr>
        <w:t xml:space="preserve"> </w:t>
      </w:r>
      <w:r w:rsidR="00F713B2">
        <w:rPr>
          <w:rFonts w:ascii="Arial Narrow" w:hAnsi="Arial Narrow"/>
          <w:sz w:val="24"/>
        </w:rPr>
        <w:t>12-15</w:t>
      </w:r>
    </w:p>
    <w:p w14:paraId="784DACD6" w14:textId="5BD91645" w:rsidR="006A19D9" w:rsidRPr="004D672E" w:rsidRDefault="00915D87" w:rsidP="000642C3">
      <w:pPr>
        <w:spacing w:before="100" w:beforeAutospacing="1" w:after="100" w:afterAutospacing="1" w:line="240" w:lineRule="auto"/>
        <w:ind w:firstLine="720"/>
        <w:outlineLvl w:val="0"/>
        <w:rPr>
          <w:rFonts w:ascii="Arial Narrow" w:hAnsi="Arial Narrow"/>
          <w:sz w:val="24"/>
        </w:rPr>
      </w:pPr>
      <w:r w:rsidRPr="004D672E">
        <w:rPr>
          <w:rFonts w:ascii="Arial Narrow" w:hAnsi="Arial Narrow"/>
          <w:sz w:val="24"/>
        </w:rPr>
        <w:t>Day 1:</w:t>
      </w:r>
      <w:r w:rsidR="00BD27E5" w:rsidRPr="004D672E">
        <w:rPr>
          <w:rFonts w:ascii="Arial Narrow" w:hAnsi="Arial Narrow"/>
          <w:sz w:val="24"/>
        </w:rPr>
        <w:t xml:space="preserve"> What is a Tally Chart? </w:t>
      </w:r>
      <w:r w:rsidR="006A19D9" w:rsidRPr="004D672E">
        <w:rPr>
          <w:rFonts w:ascii="Arial Narrow" w:hAnsi="Arial Narrow"/>
          <w:sz w:val="24"/>
        </w:rPr>
        <w:t>Reading a Tally Chart</w:t>
      </w:r>
    </w:p>
    <w:p w14:paraId="0794DEA2" w14:textId="32384430" w:rsidR="00915D87" w:rsidRPr="004D672E" w:rsidRDefault="00915D87" w:rsidP="000642C3">
      <w:pPr>
        <w:spacing w:before="100" w:beforeAutospacing="1" w:after="100" w:afterAutospacing="1" w:line="240" w:lineRule="auto"/>
        <w:ind w:firstLine="720"/>
        <w:rPr>
          <w:rFonts w:ascii="Arial Narrow" w:hAnsi="Arial Narrow"/>
          <w:b/>
          <w:sz w:val="32"/>
        </w:rPr>
      </w:pPr>
      <w:r w:rsidRPr="004D672E">
        <w:rPr>
          <w:rFonts w:ascii="Arial Narrow" w:hAnsi="Arial Narrow"/>
          <w:sz w:val="24"/>
        </w:rPr>
        <w:t>Day 2:</w:t>
      </w:r>
      <w:r w:rsidR="00BD27E5" w:rsidRPr="004D672E">
        <w:rPr>
          <w:rFonts w:ascii="Arial Narrow" w:hAnsi="Arial Narrow"/>
          <w:sz w:val="24"/>
        </w:rPr>
        <w:t xml:space="preserve"> </w:t>
      </w:r>
      <w:r w:rsidR="006A19D9" w:rsidRPr="004D672E">
        <w:rPr>
          <w:rFonts w:ascii="Arial Narrow" w:hAnsi="Arial Narrow"/>
          <w:sz w:val="24"/>
        </w:rPr>
        <w:t xml:space="preserve">Probability Activity “Grab Bag” </w:t>
      </w:r>
      <w:r w:rsidR="00BD27E5" w:rsidRPr="004D672E">
        <w:rPr>
          <w:rFonts w:ascii="Arial Narrow" w:hAnsi="Arial Narrow"/>
          <w:sz w:val="24"/>
        </w:rPr>
        <w:t>&amp; make a Tally Chart</w:t>
      </w:r>
    </w:p>
    <w:p w14:paraId="0F1B777F" w14:textId="009A7849" w:rsidR="0092760F" w:rsidRPr="004D672E" w:rsidRDefault="0092760F" w:rsidP="00E657B6">
      <w:pPr>
        <w:spacing w:before="100" w:beforeAutospacing="1" w:after="100" w:afterAutospacing="1" w:line="240" w:lineRule="auto"/>
        <w:outlineLvl w:val="0"/>
        <w:rPr>
          <w:rFonts w:ascii="Arial Narrow" w:hAnsi="Arial Narrow"/>
          <w:sz w:val="24"/>
        </w:rPr>
      </w:pPr>
      <w:r w:rsidRPr="004D672E">
        <w:rPr>
          <w:rFonts w:ascii="Arial Narrow" w:hAnsi="Arial Narrow"/>
          <w:b/>
          <w:sz w:val="32"/>
        </w:rPr>
        <w:t xml:space="preserve">Pictographs </w:t>
      </w:r>
      <w:r w:rsidRPr="004D672E">
        <w:rPr>
          <w:rFonts w:ascii="Arial Narrow" w:hAnsi="Arial Narrow"/>
          <w:sz w:val="24"/>
        </w:rPr>
        <w:t xml:space="preserve">(2 Days) </w:t>
      </w:r>
      <w:r w:rsidR="00E92FD0" w:rsidRPr="004D672E">
        <w:rPr>
          <w:rFonts w:ascii="Arial Narrow" w:hAnsi="Arial Narrow"/>
          <w:sz w:val="24"/>
        </w:rPr>
        <w:t xml:space="preserve">Pages </w:t>
      </w:r>
      <w:r w:rsidR="00F713B2">
        <w:rPr>
          <w:rFonts w:ascii="Arial Narrow" w:hAnsi="Arial Narrow"/>
          <w:sz w:val="24"/>
        </w:rPr>
        <w:t>16-20</w:t>
      </w:r>
    </w:p>
    <w:p w14:paraId="56EC955D" w14:textId="339CA73A" w:rsidR="006A19D9" w:rsidRPr="004D672E" w:rsidRDefault="00915D87" w:rsidP="000642C3">
      <w:pPr>
        <w:spacing w:before="100" w:beforeAutospacing="1" w:after="100" w:afterAutospacing="1" w:line="240" w:lineRule="auto"/>
        <w:ind w:firstLine="720"/>
        <w:rPr>
          <w:rFonts w:ascii="Arial Narrow" w:hAnsi="Arial Narrow"/>
          <w:sz w:val="24"/>
        </w:rPr>
      </w:pPr>
      <w:r w:rsidRPr="004D672E">
        <w:rPr>
          <w:rFonts w:ascii="Arial Narrow" w:hAnsi="Arial Narrow"/>
          <w:sz w:val="24"/>
        </w:rPr>
        <w:t>Day 1</w:t>
      </w:r>
      <w:r w:rsidR="00BD27E5" w:rsidRPr="004D672E">
        <w:rPr>
          <w:rFonts w:ascii="Arial Narrow" w:hAnsi="Arial Narrow"/>
          <w:sz w:val="24"/>
        </w:rPr>
        <w:t>: What are Pictographs?</w:t>
      </w:r>
      <w:r w:rsidR="006A19D9" w:rsidRPr="004D672E">
        <w:rPr>
          <w:rFonts w:ascii="Arial Narrow" w:hAnsi="Arial Narrow"/>
          <w:sz w:val="24"/>
        </w:rPr>
        <w:t xml:space="preserve"> Reading a Pictograph</w:t>
      </w:r>
    </w:p>
    <w:p w14:paraId="6AE43589" w14:textId="1BC821FB" w:rsidR="00915D87" w:rsidRPr="004D672E" w:rsidRDefault="00915D87" w:rsidP="000642C3">
      <w:pPr>
        <w:spacing w:before="100" w:beforeAutospacing="1" w:after="100" w:afterAutospacing="1" w:line="240" w:lineRule="auto"/>
        <w:ind w:firstLine="720"/>
        <w:outlineLvl w:val="0"/>
        <w:rPr>
          <w:rFonts w:ascii="Arial Narrow" w:hAnsi="Arial Narrow"/>
          <w:sz w:val="24"/>
        </w:rPr>
      </w:pPr>
      <w:r w:rsidRPr="004D672E">
        <w:rPr>
          <w:rFonts w:ascii="Arial Narrow" w:hAnsi="Arial Narrow"/>
          <w:sz w:val="24"/>
        </w:rPr>
        <w:t>Day 2:</w:t>
      </w:r>
      <w:r w:rsidR="00BD27E5" w:rsidRPr="004D672E">
        <w:rPr>
          <w:rFonts w:ascii="Arial Narrow" w:hAnsi="Arial Narrow"/>
          <w:sz w:val="24"/>
        </w:rPr>
        <w:t xml:space="preserve"> Take a survey &amp; make a Pictograph</w:t>
      </w:r>
    </w:p>
    <w:p w14:paraId="2BC3FF3B" w14:textId="41052897" w:rsidR="0092760F" w:rsidRPr="004D672E" w:rsidRDefault="0092760F" w:rsidP="0092760F">
      <w:pPr>
        <w:spacing w:before="100" w:beforeAutospacing="1" w:after="100" w:afterAutospacing="1" w:line="240" w:lineRule="auto"/>
        <w:rPr>
          <w:rFonts w:ascii="Arial Narrow" w:hAnsi="Arial Narrow"/>
          <w:sz w:val="24"/>
        </w:rPr>
      </w:pPr>
      <w:r w:rsidRPr="004D672E">
        <w:rPr>
          <w:rFonts w:ascii="Arial Narrow" w:hAnsi="Arial Narrow"/>
          <w:b/>
          <w:sz w:val="32"/>
        </w:rPr>
        <w:t xml:space="preserve">Bar Graphs </w:t>
      </w:r>
      <w:r w:rsidRPr="004D672E">
        <w:rPr>
          <w:rFonts w:ascii="Arial Narrow" w:hAnsi="Arial Narrow"/>
          <w:sz w:val="24"/>
        </w:rPr>
        <w:t>(2 Days)</w:t>
      </w:r>
      <w:r w:rsidR="00737695" w:rsidRPr="004D672E">
        <w:rPr>
          <w:rFonts w:ascii="Arial Narrow" w:hAnsi="Arial Narrow"/>
          <w:sz w:val="24"/>
        </w:rPr>
        <w:t xml:space="preserve"> Pages </w:t>
      </w:r>
      <w:r w:rsidR="00F713B2">
        <w:rPr>
          <w:rFonts w:ascii="Arial Narrow" w:hAnsi="Arial Narrow"/>
          <w:sz w:val="24"/>
        </w:rPr>
        <w:t>21-25</w:t>
      </w:r>
    </w:p>
    <w:p w14:paraId="23F922D8" w14:textId="67CC5FB7" w:rsidR="00915D87" w:rsidRPr="004D672E" w:rsidRDefault="00915D87" w:rsidP="000642C3">
      <w:pPr>
        <w:spacing w:before="100" w:beforeAutospacing="1" w:after="100" w:afterAutospacing="1" w:line="240" w:lineRule="auto"/>
        <w:ind w:firstLine="720"/>
        <w:outlineLvl w:val="0"/>
        <w:rPr>
          <w:rFonts w:ascii="Arial Narrow" w:hAnsi="Arial Narrow"/>
          <w:sz w:val="24"/>
        </w:rPr>
      </w:pPr>
      <w:r w:rsidRPr="004D672E">
        <w:rPr>
          <w:rFonts w:ascii="Arial Narrow" w:hAnsi="Arial Narrow"/>
          <w:sz w:val="24"/>
        </w:rPr>
        <w:t>Day 1:</w:t>
      </w:r>
      <w:r w:rsidR="00BD27E5" w:rsidRPr="004D672E">
        <w:rPr>
          <w:rFonts w:ascii="Arial Narrow" w:hAnsi="Arial Narrow"/>
          <w:sz w:val="24"/>
        </w:rPr>
        <w:t xml:space="preserve"> What are Bar Graphs?</w:t>
      </w:r>
      <w:r w:rsidR="006A19D9" w:rsidRPr="004D672E">
        <w:rPr>
          <w:rFonts w:ascii="Arial Narrow" w:hAnsi="Arial Narrow"/>
          <w:sz w:val="24"/>
        </w:rPr>
        <w:t xml:space="preserve"> Reading a Bar Graph</w:t>
      </w:r>
    </w:p>
    <w:p w14:paraId="27BA796F" w14:textId="2680DEE7" w:rsidR="00915D87" w:rsidRPr="004D672E" w:rsidRDefault="00915D87" w:rsidP="000642C3">
      <w:pPr>
        <w:spacing w:before="100" w:beforeAutospacing="1" w:after="100" w:afterAutospacing="1" w:line="240" w:lineRule="auto"/>
        <w:ind w:firstLine="720"/>
        <w:rPr>
          <w:rFonts w:ascii="Arial Narrow" w:hAnsi="Arial Narrow"/>
          <w:sz w:val="24"/>
        </w:rPr>
      </w:pPr>
      <w:r w:rsidRPr="004D672E">
        <w:rPr>
          <w:rFonts w:ascii="Arial Narrow" w:hAnsi="Arial Narrow"/>
          <w:sz w:val="24"/>
        </w:rPr>
        <w:t>Day 2:</w:t>
      </w:r>
      <w:r w:rsidR="00BD27E5" w:rsidRPr="004D672E">
        <w:rPr>
          <w:rFonts w:ascii="Arial Narrow" w:hAnsi="Arial Narrow"/>
          <w:sz w:val="24"/>
        </w:rPr>
        <w:t xml:space="preserve"> </w:t>
      </w:r>
      <w:r w:rsidR="00B57A2E" w:rsidRPr="004D672E">
        <w:rPr>
          <w:rFonts w:ascii="Arial Narrow" w:hAnsi="Arial Narrow"/>
          <w:sz w:val="24"/>
        </w:rPr>
        <w:t>Flip Coins</w:t>
      </w:r>
      <w:r w:rsidR="00BD27E5" w:rsidRPr="004D672E">
        <w:rPr>
          <w:rFonts w:ascii="Arial Narrow" w:hAnsi="Arial Narrow"/>
          <w:sz w:val="24"/>
        </w:rPr>
        <w:t xml:space="preserve"> &amp; make a Bar Graph</w:t>
      </w:r>
    </w:p>
    <w:p w14:paraId="1722474A" w14:textId="7DF2F8CD" w:rsidR="003351CC" w:rsidRPr="004D672E" w:rsidRDefault="003351CC" w:rsidP="00E657B6">
      <w:pPr>
        <w:spacing w:before="100" w:beforeAutospacing="1" w:after="100" w:afterAutospacing="1" w:line="240" w:lineRule="auto"/>
        <w:outlineLvl w:val="0"/>
        <w:rPr>
          <w:rFonts w:ascii="Arial Narrow" w:hAnsi="Arial Narrow"/>
          <w:sz w:val="24"/>
        </w:rPr>
      </w:pPr>
      <w:r w:rsidRPr="004D672E">
        <w:rPr>
          <w:rFonts w:ascii="Arial Narrow" w:hAnsi="Arial Narrow"/>
          <w:b/>
          <w:sz w:val="32"/>
        </w:rPr>
        <w:t xml:space="preserve">Spinner Game </w:t>
      </w:r>
      <w:r w:rsidRPr="004D672E">
        <w:rPr>
          <w:rFonts w:ascii="Arial Narrow" w:hAnsi="Arial Narrow"/>
          <w:sz w:val="24"/>
        </w:rPr>
        <w:t xml:space="preserve">(3 Days) Pages </w:t>
      </w:r>
      <w:r w:rsidR="00F713B2">
        <w:rPr>
          <w:rFonts w:ascii="Arial Narrow" w:hAnsi="Arial Narrow"/>
          <w:sz w:val="24"/>
        </w:rPr>
        <w:t>26-29</w:t>
      </w:r>
    </w:p>
    <w:p w14:paraId="191598E2" w14:textId="77777777" w:rsidR="003351CC" w:rsidRPr="004D672E" w:rsidRDefault="003351CC" w:rsidP="000642C3">
      <w:pPr>
        <w:spacing w:before="100" w:beforeAutospacing="1" w:after="100" w:afterAutospacing="1" w:line="240" w:lineRule="auto"/>
        <w:ind w:firstLine="720"/>
        <w:rPr>
          <w:rFonts w:ascii="Arial Narrow" w:hAnsi="Arial Narrow"/>
          <w:sz w:val="24"/>
        </w:rPr>
      </w:pPr>
      <w:r w:rsidRPr="004D672E">
        <w:rPr>
          <w:rFonts w:ascii="Arial Narrow" w:hAnsi="Arial Narrow"/>
          <w:sz w:val="24"/>
        </w:rPr>
        <w:t>Day 1: Equally Likely</w:t>
      </w:r>
    </w:p>
    <w:p w14:paraId="6C96D603" w14:textId="77777777" w:rsidR="003351CC" w:rsidRPr="004D672E" w:rsidRDefault="003351CC" w:rsidP="000642C3">
      <w:pPr>
        <w:spacing w:before="100" w:beforeAutospacing="1" w:after="100" w:afterAutospacing="1" w:line="240" w:lineRule="auto"/>
        <w:ind w:firstLine="720"/>
        <w:rPr>
          <w:rFonts w:ascii="Arial Narrow" w:hAnsi="Arial Narrow"/>
          <w:sz w:val="24"/>
        </w:rPr>
      </w:pPr>
      <w:r w:rsidRPr="004D672E">
        <w:rPr>
          <w:rFonts w:ascii="Arial Narrow" w:hAnsi="Arial Narrow"/>
          <w:sz w:val="24"/>
        </w:rPr>
        <w:t>Day 2: Not Equally Likely</w:t>
      </w:r>
    </w:p>
    <w:p w14:paraId="6B414661" w14:textId="7768DED7" w:rsidR="004D672E" w:rsidRDefault="003351CC" w:rsidP="000642C3">
      <w:pPr>
        <w:spacing w:before="100" w:beforeAutospacing="1" w:after="100" w:afterAutospacing="1" w:line="240" w:lineRule="auto"/>
        <w:ind w:firstLine="720"/>
        <w:rPr>
          <w:rFonts w:ascii="Arial Narrow" w:hAnsi="Arial Narrow"/>
          <w:b/>
          <w:sz w:val="32"/>
        </w:rPr>
      </w:pPr>
      <w:r w:rsidRPr="004D672E">
        <w:rPr>
          <w:rFonts w:ascii="Arial Narrow" w:hAnsi="Arial Narrow"/>
          <w:sz w:val="24"/>
        </w:rPr>
        <w:t>Day 3: Show understanding of Equally Likely &amp; Not Equally Likely</w:t>
      </w:r>
    </w:p>
    <w:p w14:paraId="35CF3FC0" w14:textId="541BD939" w:rsidR="004D672E" w:rsidRPr="009016A0" w:rsidRDefault="004D672E" w:rsidP="00E657B6">
      <w:pPr>
        <w:pStyle w:val="Subtitle"/>
        <w:outlineLvl w:val="0"/>
        <w:rPr>
          <w:rFonts w:ascii="Arial Narrow" w:hAnsi="Arial Narrow"/>
        </w:rPr>
      </w:pPr>
      <w:r w:rsidRPr="004D672E">
        <w:rPr>
          <w:rFonts w:ascii="Arial Narrow" w:hAnsi="Arial Narrow"/>
          <w:noProof/>
        </w:rPr>
        <w:lastRenderedPageBreak/>
        <mc:AlternateContent>
          <mc:Choice Requires="wps">
            <w:drawing>
              <wp:anchor distT="0" distB="0" distL="114300" distR="114300" simplePos="0" relativeHeight="251732992" behindDoc="1" locked="0" layoutInCell="1" allowOverlap="1" wp14:anchorId="71FEC55A" wp14:editId="41090783">
                <wp:simplePos x="0" y="0"/>
                <wp:positionH relativeFrom="margin">
                  <wp:posOffset>-291465</wp:posOffset>
                </wp:positionH>
                <wp:positionV relativeFrom="margin">
                  <wp:posOffset>-266459</wp:posOffset>
                </wp:positionV>
                <wp:extent cx="6743700" cy="685800"/>
                <wp:effectExtent l="0" t="0" r="12700" b="0"/>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43700" cy="685800"/>
                        </a:xfrm>
                        <a:prstGeom prst="rect">
                          <a:avLst/>
                        </a:prstGeom>
                        <a:solidFill>
                          <a:srgbClr val="2529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081F7A1" id="Rectangle 28" o:spid="_x0000_s1026" style="position:absolute;margin-left:-22.95pt;margin-top:-20.95pt;width:531pt;height:54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" fillcolor="#25294f" stroked="f" strokeweight="2.25pt">
                <v:path arrowok="t"/>
                <w10:wrap anchorx="margin" anchory="margin"/>
              </v:rect>
            </w:pict>
          </mc:Fallback>
        </mc:AlternateContent>
      </w:r>
      <w:r w:rsidRPr="004D672E">
        <w:rPr>
          <w:rFonts w:ascii="Arial Narrow" w:hAnsi="Arial Narrow"/>
        </w:rPr>
        <w:t>T</w:t>
      </w:r>
      <w:r w:rsidRPr="009016A0">
        <w:rPr>
          <w:rFonts w:ascii="Arial Narrow" w:hAnsi="Arial Narrow"/>
        </w:rPr>
        <w:t>able of Contents</w:t>
      </w:r>
    </w:p>
    <w:p w14:paraId="1953C2B4" w14:textId="527D8E77" w:rsidR="004D672E" w:rsidRDefault="004D672E" w:rsidP="004D672E">
      <w:pPr>
        <w:spacing w:before="100" w:beforeAutospacing="1" w:after="100" w:afterAutospacing="1" w:line="240" w:lineRule="auto"/>
        <w:jc w:val="center"/>
        <w:rPr>
          <w:rFonts w:ascii="Arial Narrow" w:hAnsi="Arial Narrow"/>
          <w:b/>
          <w:sz w:val="32"/>
        </w:rPr>
      </w:pPr>
    </w:p>
    <w:p w14:paraId="7987A891" w14:textId="221C6539" w:rsidR="0092760F" w:rsidRPr="004D672E" w:rsidRDefault="0092760F" w:rsidP="00E657B6">
      <w:pPr>
        <w:spacing w:before="100" w:beforeAutospacing="1" w:after="100" w:afterAutospacing="1" w:line="240" w:lineRule="auto"/>
        <w:outlineLvl w:val="0"/>
        <w:rPr>
          <w:rFonts w:ascii="Arial Narrow" w:hAnsi="Arial Narrow"/>
          <w:sz w:val="24"/>
        </w:rPr>
      </w:pPr>
      <w:r w:rsidRPr="004D672E">
        <w:rPr>
          <w:rFonts w:ascii="Arial Narrow" w:hAnsi="Arial Narrow"/>
          <w:b/>
          <w:sz w:val="32"/>
        </w:rPr>
        <w:t>Line Plots</w:t>
      </w:r>
      <w:r w:rsidR="00C66C4C" w:rsidRPr="004D672E">
        <w:rPr>
          <w:rFonts w:ascii="Arial Narrow" w:hAnsi="Arial Narrow"/>
          <w:b/>
          <w:sz w:val="32"/>
        </w:rPr>
        <w:t xml:space="preserve"> </w:t>
      </w:r>
      <w:r w:rsidRPr="004D672E">
        <w:rPr>
          <w:rFonts w:ascii="Arial Narrow" w:hAnsi="Arial Narrow"/>
          <w:sz w:val="24"/>
        </w:rPr>
        <w:t>(2 Days)</w:t>
      </w:r>
      <w:r w:rsidR="006762F6" w:rsidRPr="004D672E">
        <w:rPr>
          <w:rFonts w:ascii="Arial Narrow" w:hAnsi="Arial Narrow"/>
          <w:sz w:val="24"/>
        </w:rPr>
        <w:t xml:space="preserve"> Pages </w:t>
      </w:r>
      <w:r w:rsidR="00F713B2">
        <w:rPr>
          <w:rFonts w:ascii="Arial Narrow" w:hAnsi="Arial Narrow"/>
          <w:sz w:val="24"/>
        </w:rPr>
        <w:t>30-33</w:t>
      </w:r>
    </w:p>
    <w:p w14:paraId="38EA7010" w14:textId="38F3FB37" w:rsidR="00915D87" w:rsidRPr="004D672E" w:rsidRDefault="00915D87" w:rsidP="000642C3">
      <w:pPr>
        <w:spacing w:before="100" w:beforeAutospacing="1" w:after="100" w:afterAutospacing="1" w:line="240" w:lineRule="auto"/>
        <w:ind w:firstLine="720"/>
        <w:outlineLvl w:val="0"/>
        <w:rPr>
          <w:rFonts w:ascii="Arial Narrow" w:hAnsi="Arial Narrow"/>
          <w:sz w:val="24"/>
        </w:rPr>
      </w:pPr>
      <w:r w:rsidRPr="004D672E">
        <w:rPr>
          <w:rFonts w:ascii="Arial Narrow" w:hAnsi="Arial Narrow"/>
          <w:sz w:val="24"/>
        </w:rPr>
        <w:t>Day 1:</w:t>
      </w:r>
      <w:r w:rsidR="00BD27E5" w:rsidRPr="004D672E">
        <w:rPr>
          <w:rFonts w:ascii="Arial Narrow" w:hAnsi="Arial Narrow"/>
          <w:sz w:val="24"/>
        </w:rPr>
        <w:t xml:space="preserve"> What are line plots? – Reading a line plot</w:t>
      </w:r>
    </w:p>
    <w:p w14:paraId="14D9F3B3" w14:textId="02F948C6" w:rsidR="00915D87" w:rsidRPr="004D672E" w:rsidRDefault="00915D87" w:rsidP="000642C3">
      <w:pPr>
        <w:spacing w:before="100" w:beforeAutospacing="1" w:after="100" w:afterAutospacing="1" w:line="240" w:lineRule="auto"/>
        <w:ind w:firstLine="720"/>
        <w:rPr>
          <w:rFonts w:ascii="Arial Narrow" w:hAnsi="Arial Narrow"/>
          <w:b/>
          <w:sz w:val="32"/>
        </w:rPr>
      </w:pPr>
      <w:r w:rsidRPr="004D672E">
        <w:rPr>
          <w:rFonts w:ascii="Arial Narrow" w:hAnsi="Arial Narrow"/>
          <w:sz w:val="24"/>
        </w:rPr>
        <w:t>Day 2:</w:t>
      </w:r>
      <w:r w:rsidR="00BD27E5" w:rsidRPr="004D672E">
        <w:rPr>
          <w:rFonts w:ascii="Arial Narrow" w:hAnsi="Arial Narrow"/>
          <w:sz w:val="24"/>
        </w:rPr>
        <w:t xml:space="preserve"> Probability Activity</w:t>
      </w:r>
      <w:r w:rsidR="006A19D9" w:rsidRPr="004D672E">
        <w:rPr>
          <w:rFonts w:ascii="Arial Narrow" w:hAnsi="Arial Narrow"/>
          <w:sz w:val="24"/>
        </w:rPr>
        <w:t xml:space="preserve"> “Roll Dice”</w:t>
      </w:r>
      <w:r w:rsidR="00BD27E5" w:rsidRPr="004D672E">
        <w:rPr>
          <w:rFonts w:ascii="Arial Narrow" w:hAnsi="Arial Narrow"/>
          <w:sz w:val="24"/>
        </w:rPr>
        <w:t xml:space="preserve"> – record data &amp; make a Line Plot</w:t>
      </w:r>
    </w:p>
    <w:p w14:paraId="645ABBFC" w14:textId="3573B1DF" w:rsidR="0092760F" w:rsidRPr="004D672E" w:rsidRDefault="0092760F" w:rsidP="00E657B6">
      <w:pPr>
        <w:spacing w:before="100" w:beforeAutospacing="1" w:after="100" w:afterAutospacing="1" w:line="240" w:lineRule="auto"/>
        <w:outlineLvl w:val="0"/>
        <w:rPr>
          <w:rFonts w:ascii="Arial Narrow" w:hAnsi="Arial Narrow"/>
          <w:sz w:val="24"/>
        </w:rPr>
      </w:pPr>
      <w:r w:rsidRPr="004D672E">
        <w:rPr>
          <w:rFonts w:ascii="Arial Narrow" w:hAnsi="Arial Narrow"/>
          <w:b/>
          <w:sz w:val="32"/>
        </w:rPr>
        <w:t>M &amp; M Graphing</w:t>
      </w:r>
      <w:r w:rsidR="005646C8" w:rsidRPr="004D672E">
        <w:rPr>
          <w:rFonts w:ascii="Arial Narrow" w:hAnsi="Arial Narrow"/>
          <w:b/>
          <w:sz w:val="32"/>
        </w:rPr>
        <w:t xml:space="preserve"> </w:t>
      </w:r>
      <w:r w:rsidRPr="004D672E">
        <w:rPr>
          <w:rFonts w:ascii="Arial Narrow" w:hAnsi="Arial Narrow"/>
          <w:sz w:val="24"/>
        </w:rPr>
        <w:t>(1 Day)</w:t>
      </w:r>
      <w:r w:rsidR="00B51E4F" w:rsidRPr="004D672E">
        <w:rPr>
          <w:rFonts w:ascii="Arial Narrow" w:hAnsi="Arial Narrow"/>
          <w:sz w:val="24"/>
        </w:rPr>
        <w:t xml:space="preserve"> Pages </w:t>
      </w:r>
      <w:r w:rsidR="00F713B2">
        <w:rPr>
          <w:rFonts w:ascii="Arial Narrow" w:hAnsi="Arial Narrow"/>
          <w:sz w:val="24"/>
        </w:rPr>
        <w:t>34-36</w:t>
      </w:r>
    </w:p>
    <w:p w14:paraId="5D5B7569" w14:textId="13810208" w:rsidR="008A40C4" w:rsidRPr="004D672E" w:rsidRDefault="005646C8" w:rsidP="000642C3">
      <w:pPr>
        <w:spacing w:before="100" w:beforeAutospacing="1" w:after="100" w:afterAutospacing="1" w:line="240" w:lineRule="auto"/>
        <w:ind w:left="720"/>
        <w:rPr>
          <w:rFonts w:ascii="Arial Narrow" w:hAnsi="Arial Narrow"/>
          <w:sz w:val="24"/>
        </w:rPr>
      </w:pPr>
      <w:r w:rsidRPr="004D672E">
        <w:rPr>
          <w:rFonts w:ascii="Arial Narrow" w:hAnsi="Arial Narrow"/>
          <w:sz w:val="24"/>
        </w:rPr>
        <w:t>Review – Review Equally Likely, Not Likely, Tally Charts, Pictographs, and Bar Graphs</w:t>
      </w:r>
    </w:p>
    <w:p w14:paraId="0EFE9373" w14:textId="6D3FD4DE" w:rsidR="008A40C4" w:rsidRPr="004D672E" w:rsidRDefault="008A40C4" w:rsidP="00E657B6">
      <w:pPr>
        <w:spacing w:before="100" w:beforeAutospacing="1" w:after="100" w:afterAutospacing="1" w:line="240" w:lineRule="auto"/>
        <w:outlineLvl w:val="0"/>
        <w:rPr>
          <w:rFonts w:ascii="Arial Narrow" w:hAnsi="Arial Narrow"/>
          <w:sz w:val="32"/>
        </w:rPr>
      </w:pPr>
      <w:r w:rsidRPr="004D672E">
        <w:rPr>
          <w:rFonts w:ascii="Arial Narrow" w:hAnsi="Arial Narrow"/>
          <w:b/>
          <w:sz w:val="32"/>
        </w:rPr>
        <w:t>Prodigy Day</w:t>
      </w:r>
      <w:r w:rsidRPr="004D672E">
        <w:rPr>
          <w:rFonts w:ascii="Arial Narrow" w:hAnsi="Arial Narrow"/>
          <w:sz w:val="32"/>
        </w:rPr>
        <w:t xml:space="preserve"> </w:t>
      </w:r>
      <w:r w:rsidRPr="004D672E">
        <w:rPr>
          <w:rFonts w:ascii="Arial Narrow" w:hAnsi="Arial Narrow"/>
          <w:sz w:val="24"/>
          <w:szCs w:val="21"/>
        </w:rPr>
        <w:t xml:space="preserve">(1 Day) </w:t>
      </w:r>
      <w:r w:rsidR="00F713B2">
        <w:rPr>
          <w:rFonts w:ascii="Arial Narrow" w:hAnsi="Arial Narrow"/>
          <w:sz w:val="24"/>
          <w:szCs w:val="21"/>
        </w:rPr>
        <w:t>Page 37</w:t>
      </w:r>
    </w:p>
    <w:p w14:paraId="37E11908" w14:textId="3135E9FA" w:rsidR="008A40C4" w:rsidRPr="004D672E" w:rsidRDefault="008A40C4" w:rsidP="000642C3">
      <w:pPr>
        <w:spacing w:before="100" w:beforeAutospacing="1" w:after="100" w:afterAutospacing="1" w:line="240" w:lineRule="auto"/>
        <w:ind w:firstLine="720"/>
        <w:rPr>
          <w:rFonts w:ascii="Arial Narrow" w:hAnsi="Arial Narrow"/>
          <w:sz w:val="24"/>
          <w:szCs w:val="21"/>
        </w:rPr>
      </w:pPr>
      <w:r w:rsidRPr="004D672E">
        <w:rPr>
          <w:rFonts w:ascii="Arial Narrow" w:hAnsi="Arial Narrow"/>
          <w:sz w:val="24"/>
          <w:szCs w:val="21"/>
        </w:rPr>
        <w:t>Play Prodigy with the assignment set to data relationships</w:t>
      </w:r>
    </w:p>
    <w:p w14:paraId="26E73E14" w14:textId="552F9FC8" w:rsidR="00915D87" w:rsidRPr="004D672E" w:rsidRDefault="0092760F" w:rsidP="00915D87">
      <w:pPr>
        <w:spacing w:before="100" w:beforeAutospacing="1" w:after="100" w:afterAutospacing="1" w:line="240" w:lineRule="auto"/>
        <w:rPr>
          <w:rFonts w:ascii="Arial Narrow" w:hAnsi="Arial Narrow"/>
          <w:sz w:val="24"/>
        </w:rPr>
      </w:pPr>
      <w:r w:rsidRPr="004D672E">
        <w:rPr>
          <w:rFonts w:ascii="Arial Narrow" w:hAnsi="Arial Narrow"/>
          <w:b/>
          <w:sz w:val="32"/>
        </w:rPr>
        <w:t xml:space="preserve">Post Test </w:t>
      </w:r>
      <w:r w:rsidRPr="004D672E">
        <w:rPr>
          <w:rFonts w:ascii="Arial Narrow" w:hAnsi="Arial Narrow"/>
          <w:sz w:val="24"/>
        </w:rPr>
        <w:t>(1 Day)</w:t>
      </w:r>
      <w:r w:rsidR="00B51E4F" w:rsidRPr="004D672E">
        <w:rPr>
          <w:rFonts w:ascii="Arial Narrow" w:hAnsi="Arial Narrow"/>
          <w:sz w:val="24"/>
        </w:rPr>
        <w:t xml:space="preserve"> Page</w:t>
      </w:r>
      <w:r w:rsidR="007B51AF" w:rsidRPr="004D672E">
        <w:rPr>
          <w:rFonts w:ascii="Arial Narrow" w:hAnsi="Arial Narrow"/>
          <w:sz w:val="24"/>
        </w:rPr>
        <w:t>s</w:t>
      </w:r>
      <w:r w:rsidR="004B0906" w:rsidRPr="004D672E">
        <w:rPr>
          <w:rFonts w:ascii="Arial Narrow" w:hAnsi="Arial Narrow"/>
          <w:sz w:val="24"/>
        </w:rPr>
        <w:t xml:space="preserve"> </w:t>
      </w:r>
      <w:r w:rsidR="00F713B2">
        <w:rPr>
          <w:rFonts w:ascii="Arial Narrow" w:hAnsi="Arial Narrow"/>
          <w:sz w:val="24"/>
        </w:rPr>
        <w:t>38-39</w:t>
      </w:r>
    </w:p>
    <w:p w14:paraId="2CB3EEFF" w14:textId="77777777" w:rsidR="004C35BE" w:rsidRPr="004C35BE" w:rsidRDefault="004C35BE" w:rsidP="00915D87">
      <w:pPr>
        <w:spacing w:before="100" w:beforeAutospacing="1" w:after="100" w:afterAutospacing="1" w:line="240" w:lineRule="auto"/>
        <w:rPr>
          <w:rFonts w:ascii="Arial Narrow" w:hAnsi="Arial Narrow"/>
          <w:sz w:val="22"/>
        </w:rPr>
      </w:pPr>
    </w:p>
    <w:p w14:paraId="2F361EFE" w14:textId="77777777" w:rsidR="009329EB" w:rsidRDefault="009329EB">
      <w:pPr>
        <w:spacing w:line="240" w:lineRule="auto"/>
        <w:rPr>
          <w:rFonts w:ascii="Arial Narrow" w:hAnsi="Arial Narrow"/>
          <w:b/>
          <w:sz w:val="32"/>
          <w:szCs w:val="24"/>
        </w:rPr>
      </w:pPr>
      <w:r>
        <w:rPr>
          <w:rFonts w:ascii="Arial Narrow" w:hAnsi="Arial Narrow"/>
          <w:b/>
          <w:sz w:val="32"/>
          <w:szCs w:val="24"/>
        </w:rPr>
        <w:br w:type="page"/>
      </w:r>
    </w:p>
    <w:p w14:paraId="1E7F693C" w14:textId="5E2AE8E9" w:rsidR="00EE4569" w:rsidRPr="00EE4569" w:rsidRDefault="00EE4569" w:rsidP="00E657B6">
      <w:pPr>
        <w:spacing w:before="100" w:beforeAutospacing="1" w:after="100" w:afterAutospacing="1" w:line="240" w:lineRule="auto"/>
        <w:jc w:val="center"/>
        <w:outlineLvl w:val="0"/>
        <w:rPr>
          <w:rFonts w:ascii="Arial Narrow" w:hAnsi="Arial Narrow"/>
          <w:b/>
          <w:sz w:val="32"/>
          <w:szCs w:val="24"/>
        </w:rPr>
      </w:pPr>
      <w:r w:rsidRPr="00EE4569">
        <w:rPr>
          <w:rFonts w:ascii="Arial Narrow" w:hAnsi="Arial Narrow"/>
          <w:b/>
          <w:sz w:val="32"/>
          <w:szCs w:val="24"/>
        </w:rPr>
        <w:lastRenderedPageBreak/>
        <w:t>Card Probability – What Suit Is It?</w:t>
      </w:r>
    </w:p>
    <w:p w14:paraId="18F4D9A6" w14:textId="77777777" w:rsidR="00EE4569" w:rsidRPr="00490222" w:rsidRDefault="00EE4569" w:rsidP="00EE4569">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9016A0">
        <w:rPr>
          <w:rFonts w:ascii="Arial Narrow" w:hAnsi="Arial Narrow"/>
        </w:rPr>
        <w:t xml:space="preserve"> </w:t>
      </w:r>
      <w:r w:rsidRPr="00490222">
        <w:rPr>
          <w:rFonts w:ascii="Arial Narrow" w:hAnsi="Arial Narrow"/>
          <w:sz w:val="20"/>
          <w:szCs w:val="20"/>
        </w:rPr>
        <w:t>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r>
        <w:rPr>
          <w:rFonts w:ascii="Arial Narrow" w:hAnsi="Arial Narrow"/>
          <w:sz w:val="20"/>
          <w:szCs w:val="20"/>
        </w:rPr>
        <w:t>.</w:t>
      </w:r>
    </w:p>
    <w:p w14:paraId="044E6749" w14:textId="6CF0A293" w:rsidR="00EE4569" w:rsidRPr="00245D76"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Launch-</w:t>
      </w:r>
      <w:r w:rsidR="00245D76">
        <w:rPr>
          <w:rFonts w:ascii="Arial Narrow" w:hAnsi="Arial Narrow"/>
          <w:b/>
          <w:sz w:val="24"/>
          <w:szCs w:val="24"/>
        </w:rPr>
        <w:t xml:space="preserve"> </w:t>
      </w:r>
      <w:r w:rsidR="00245D76">
        <w:rPr>
          <w:rFonts w:ascii="Arial Narrow" w:hAnsi="Arial Narrow"/>
          <w:sz w:val="24"/>
          <w:szCs w:val="24"/>
        </w:rPr>
        <w:t xml:space="preserve">Take out a deck of cards. Talk about the different parts of a deck of cards, number of cards, suits, colors, face cards, etc.  Ask the students how many have played with a deck of cards and what kind of games? Today we are going to give everyone a card that will be red or black with a </w:t>
      </w:r>
      <w:r w:rsidR="001574AE">
        <w:rPr>
          <w:rFonts w:ascii="Arial Narrow" w:hAnsi="Arial Narrow"/>
          <w:sz w:val="24"/>
          <w:szCs w:val="24"/>
        </w:rPr>
        <w:t>classmate’s</w:t>
      </w:r>
      <w:r w:rsidR="00245D76">
        <w:rPr>
          <w:rFonts w:ascii="Arial Narrow" w:hAnsi="Arial Narrow"/>
          <w:sz w:val="24"/>
          <w:szCs w:val="24"/>
        </w:rPr>
        <w:t xml:space="preserve"> name on it. (Don’t let them look at the card yet.)</w:t>
      </w:r>
    </w:p>
    <w:p w14:paraId="4EDD14EA" w14:textId="0D80FFE0" w:rsidR="00EE4569" w:rsidRPr="00245D76"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Explore –</w:t>
      </w:r>
      <w:r w:rsidR="00245D76">
        <w:rPr>
          <w:rFonts w:ascii="Arial Narrow" w:hAnsi="Arial Narrow"/>
          <w:b/>
          <w:sz w:val="24"/>
          <w:szCs w:val="24"/>
        </w:rPr>
        <w:t xml:space="preserve"> </w:t>
      </w:r>
      <w:r w:rsidR="00245D76">
        <w:rPr>
          <w:rFonts w:ascii="Arial Narrow" w:hAnsi="Arial Narrow"/>
          <w:sz w:val="24"/>
          <w:szCs w:val="24"/>
        </w:rPr>
        <w:t>Shuffle the deck in front of the students, have a student cut the deck. Then hand out a card to each student face down. (</w:t>
      </w:r>
      <w:r w:rsidR="001574AE">
        <w:rPr>
          <w:rFonts w:ascii="Arial Narrow" w:hAnsi="Arial Narrow"/>
          <w:sz w:val="24"/>
          <w:szCs w:val="24"/>
        </w:rPr>
        <w:t>Again,</w:t>
      </w:r>
      <w:r w:rsidR="00245D76">
        <w:rPr>
          <w:rFonts w:ascii="Arial Narrow" w:hAnsi="Arial Narrow"/>
          <w:sz w:val="24"/>
          <w:szCs w:val="24"/>
        </w:rPr>
        <w:t xml:space="preserve"> don’t allow them to look at the card yet.) They need to predict what color they think their card will be and will it be a boy or girl. (To make it more challenging they could predict whose name they think will be on the card.) Have a simple chart on the board/chart paper to organize the data of predictions with a spot that shows if they predicted correctly. Do this one student at a time after you have recorded one student</w:t>
      </w:r>
      <w:r w:rsidR="001B13CA">
        <w:rPr>
          <w:rFonts w:ascii="Arial Narrow" w:hAnsi="Arial Narrow"/>
          <w:sz w:val="24"/>
          <w:szCs w:val="24"/>
        </w:rPr>
        <w:t>’</w:t>
      </w:r>
      <w:r w:rsidR="00245D76">
        <w:rPr>
          <w:rFonts w:ascii="Arial Narrow" w:hAnsi="Arial Narrow"/>
          <w:sz w:val="24"/>
          <w:szCs w:val="24"/>
        </w:rPr>
        <w:t>s prediction they can look at the card right away to see if they predicted correctly.</w:t>
      </w:r>
    </w:p>
    <w:p w14:paraId="12783418" w14:textId="77777777" w:rsidR="00EE4569" w:rsidRPr="00245D76"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Share –</w:t>
      </w:r>
      <w:r w:rsidR="00245D76">
        <w:rPr>
          <w:rFonts w:ascii="Arial Narrow" w:hAnsi="Arial Narrow"/>
          <w:b/>
          <w:sz w:val="24"/>
          <w:szCs w:val="24"/>
        </w:rPr>
        <w:t xml:space="preserve"> </w:t>
      </w:r>
      <w:r w:rsidR="00245D76">
        <w:rPr>
          <w:rFonts w:ascii="Arial Narrow" w:hAnsi="Arial Narrow"/>
          <w:sz w:val="24"/>
          <w:szCs w:val="24"/>
        </w:rPr>
        <w:t>Put the students in groups of 3-4 and hav</w:t>
      </w:r>
      <w:r w:rsidR="001B13CA">
        <w:rPr>
          <w:rFonts w:ascii="Arial Narrow" w:hAnsi="Arial Narrow"/>
          <w:sz w:val="24"/>
          <w:szCs w:val="24"/>
        </w:rPr>
        <w:t>e them share their predictions. Have them discuss what was easy to predict and what was more difficult.</w:t>
      </w:r>
    </w:p>
    <w:p w14:paraId="68EF7E99" w14:textId="385D3806" w:rsidR="00EE4569" w:rsidRDefault="00EE4569" w:rsidP="009329EB">
      <w:pPr>
        <w:spacing w:before="100" w:beforeAutospacing="1" w:after="100" w:afterAutospacing="1" w:line="240" w:lineRule="auto"/>
        <w:rPr>
          <w:rFonts w:ascii="Arial Narrow" w:hAnsi="Arial Narrow"/>
          <w:b/>
          <w:sz w:val="24"/>
          <w:szCs w:val="24"/>
        </w:rPr>
      </w:pPr>
      <w:r>
        <w:rPr>
          <w:rFonts w:ascii="Arial Narrow" w:hAnsi="Arial Narrow"/>
          <w:b/>
          <w:sz w:val="24"/>
          <w:szCs w:val="24"/>
        </w:rPr>
        <w:t>Summarize –</w:t>
      </w:r>
      <w:r w:rsidR="001B13CA">
        <w:rPr>
          <w:rFonts w:ascii="Arial Narrow" w:hAnsi="Arial Narrow"/>
          <w:sz w:val="24"/>
          <w:szCs w:val="24"/>
        </w:rPr>
        <w:t xml:space="preserve"> Come together as a whole group and discuss why some things were easier to predict than others. Discuss how the data was organized and if it was easy to read how we organized our data.</w:t>
      </w:r>
      <w:r>
        <w:rPr>
          <w:rFonts w:ascii="Arial Narrow" w:hAnsi="Arial Narrow"/>
          <w:b/>
          <w:sz w:val="24"/>
          <w:szCs w:val="24"/>
        </w:rPr>
        <w:t xml:space="preserve"> </w:t>
      </w:r>
    </w:p>
    <w:p w14:paraId="1A60FD6C" w14:textId="77777777" w:rsidR="00277777" w:rsidRDefault="00277777" w:rsidP="003351CC">
      <w:pPr>
        <w:spacing w:line="240" w:lineRule="auto"/>
        <w:jc w:val="center"/>
        <w:rPr>
          <w:rFonts w:ascii="Arial Narrow" w:hAnsi="Arial Narrow"/>
          <w:b/>
          <w:sz w:val="32"/>
          <w:szCs w:val="24"/>
        </w:rPr>
      </w:pPr>
    </w:p>
    <w:p w14:paraId="1CEFCDD8" w14:textId="0A62093D" w:rsidR="009329EB" w:rsidRPr="00EE4569" w:rsidRDefault="00277777" w:rsidP="00E657B6">
      <w:pPr>
        <w:spacing w:before="100" w:beforeAutospacing="1" w:after="100" w:afterAutospacing="1" w:line="240" w:lineRule="auto"/>
        <w:jc w:val="center"/>
        <w:outlineLvl w:val="0"/>
        <w:rPr>
          <w:rFonts w:ascii="Arial Narrow" w:hAnsi="Arial Narrow"/>
          <w:b/>
          <w:sz w:val="32"/>
          <w:szCs w:val="24"/>
        </w:rPr>
      </w:pPr>
      <w:r>
        <w:rPr>
          <w:rFonts w:ascii="Arial Narrow" w:hAnsi="Arial Narrow"/>
          <w:b/>
          <w:sz w:val="32"/>
          <w:szCs w:val="24"/>
        </w:rPr>
        <w:br w:type="page"/>
      </w:r>
      <w:r w:rsidR="009329EB">
        <w:rPr>
          <w:rFonts w:ascii="Arial Narrow" w:hAnsi="Arial Narrow"/>
          <w:b/>
          <w:sz w:val="32"/>
          <w:szCs w:val="24"/>
        </w:rPr>
        <w:lastRenderedPageBreak/>
        <w:t>Derby Race</w:t>
      </w:r>
    </w:p>
    <w:p w14:paraId="36B899A2" w14:textId="77777777" w:rsidR="009329EB" w:rsidRPr="00490222" w:rsidRDefault="009329EB" w:rsidP="009329EB">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9016A0">
        <w:rPr>
          <w:rFonts w:ascii="Arial Narrow" w:hAnsi="Arial Narrow"/>
        </w:rPr>
        <w:t xml:space="preserve"> </w:t>
      </w:r>
      <w:r w:rsidRPr="00490222">
        <w:rPr>
          <w:rFonts w:ascii="Arial Narrow" w:hAnsi="Arial Narrow"/>
          <w:sz w:val="20"/>
          <w:szCs w:val="20"/>
        </w:rPr>
        <w:t>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r>
        <w:rPr>
          <w:rFonts w:ascii="Arial Narrow" w:hAnsi="Arial Narrow"/>
          <w:sz w:val="20"/>
          <w:szCs w:val="20"/>
        </w:rPr>
        <w:t>.</w:t>
      </w:r>
    </w:p>
    <w:p w14:paraId="62EA9E3C" w14:textId="5A9D2114" w:rsidR="009329EB" w:rsidRPr="00245D76" w:rsidRDefault="009329EB" w:rsidP="009329EB">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Launch- </w:t>
      </w:r>
      <w:r>
        <w:rPr>
          <w:rFonts w:ascii="Arial Narrow" w:hAnsi="Arial Narrow"/>
          <w:sz w:val="24"/>
          <w:szCs w:val="24"/>
        </w:rPr>
        <w:t xml:space="preserve">Take a vote on how many kids know what a horse race is. </w:t>
      </w:r>
      <w:r w:rsidR="00763469">
        <w:rPr>
          <w:rFonts w:ascii="Arial Narrow" w:hAnsi="Arial Narrow"/>
          <w:sz w:val="24"/>
          <w:szCs w:val="24"/>
        </w:rPr>
        <w:t>Explain to them that a horse race or horse derby is a contest to see which horse is the fastest. People get make a prediction on who they think will win before the race starts. Today we are going to play a game called Derby Race. There are 6 horses in this race. You can only pick one horse that you think will be the winner. Every time a horse wins you will keep track with a tally mark. (Review what tally marks are and what happens when they get to five.) For a horse to win it must get to the other side of the game board. To get a horse to move you must roll the dice on your turn. Subtract the two numbers on your dice for example if you roll a 6 and a 2 you will do 6-2=4. So, horse 4 will get to move forward even if that is not the horse you predicted to win.</w:t>
      </w:r>
      <w:r w:rsidR="00B67BA2">
        <w:rPr>
          <w:rFonts w:ascii="Arial Narrow" w:hAnsi="Arial Narrow"/>
          <w:sz w:val="24"/>
          <w:szCs w:val="24"/>
        </w:rPr>
        <w:t xml:space="preserve"> You must make your prediction before the game starts, and you cannot change your mind! Your group will play the game 10 times.</w:t>
      </w:r>
    </w:p>
    <w:p w14:paraId="5DC56173" w14:textId="06D2A8A9" w:rsidR="009329EB" w:rsidRPr="00245D76" w:rsidRDefault="009329EB" w:rsidP="009329EB">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Explore – </w:t>
      </w:r>
      <w:r w:rsidR="00763469">
        <w:rPr>
          <w:rFonts w:ascii="Arial Narrow" w:hAnsi="Arial Narrow"/>
          <w:sz w:val="24"/>
          <w:szCs w:val="24"/>
        </w:rPr>
        <w:t>Split the class into groups of 2-6. (2-6 students can play the game – decide what will work best for your classroom – I prefer groups of 2 for this game because one person can roll the dice and the other can record.) Each group will need one game board, two dice,</w:t>
      </w:r>
      <w:r w:rsidR="00B67BA2">
        <w:rPr>
          <w:rFonts w:ascii="Arial Narrow" w:hAnsi="Arial Narrow"/>
          <w:sz w:val="24"/>
          <w:szCs w:val="24"/>
        </w:rPr>
        <w:t xml:space="preserve"> 6 markers (ex: bingo dot, paper clip, etc.)</w:t>
      </w:r>
      <w:r w:rsidR="00763469">
        <w:rPr>
          <w:rFonts w:ascii="Arial Narrow" w:hAnsi="Arial Narrow"/>
          <w:sz w:val="24"/>
          <w:szCs w:val="24"/>
        </w:rPr>
        <w:t xml:space="preserve"> and one record sheet.</w:t>
      </w:r>
    </w:p>
    <w:p w14:paraId="78386A11" w14:textId="63CC118E" w:rsidR="009329EB" w:rsidRPr="00245D76" w:rsidRDefault="009329EB" w:rsidP="009329EB">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Share – </w:t>
      </w:r>
      <w:r w:rsidR="00B67BA2">
        <w:rPr>
          <w:rFonts w:ascii="Arial Narrow" w:hAnsi="Arial Narrow"/>
          <w:sz w:val="24"/>
          <w:szCs w:val="24"/>
        </w:rPr>
        <w:t xml:space="preserve">After every group has finished their 10 games come together as a whole group. Share results from each group. </w:t>
      </w:r>
    </w:p>
    <w:p w14:paraId="274A0098" w14:textId="481F17AB" w:rsidR="00B67BA2" w:rsidRDefault="009329EB" w:rsidP="009329EB">
      <w:pPr>
        <w:spacing w:before="100" w:beforeAutospacing="1" w:after="100" w:afterAutospacing="1" w:line="240" w:lineRule="auto"/>
        <w:rPr>
          <w:rFonts w:ascii="Arial Narrow" w:hAnsi="Arial Narrow"/>
          <w:sz w:val="24"/>
          <w:szCs w:val="24"/>
        </w:rPr>
      </w:pPr>
      <w:r>
        <w:rPr>
          <w:rFonts w:ascii="Arial Narrow" w:hAnsi="Arial Narrow"/>
          <w:b/>
          <w:sz w:val="24"/>
          <w:szCs w:val="24"/>
        </w:rPr>
        <w:t>Summarize –</w:t>
      </w:r>
      <w:r>
        <w:rPr>
          <w:rFonts w:ascii="Arial Narrow" w:hAnsi="Arial Narrow"/>
          <w:sz w:val="24"/>
          <w:szCs w:val="24"/>
        </w:rPr>
        <w:t xml:space="preserve"> </w:t>
      </w:r>
      <w:r w:rsidR="00B67BA2">
        <w:rPr>
          <w:rFonts w:ascii="Arial Narrow" w:hAnsi="Arial Narrow"/>
          <w:sz w:val="24"/>
          <w:szCs w:val="24"/>
        </w:rPr>
        <w:t>Discuss which horse each group found won the most. Was there a horse that never won? Did all horses have an equally likely chance of winning? How do we know if they had an equally likely chance of winning (get into the combinations of dice they could have rolled to show the probability of each horse’s chances of winning.)</w:t>
      </w:r>
    </w:p>
    <w:p w14:paraId="358C5AD7" w14:textId="4BF3A08A" w:rsidR="00B67BA2" w:rsidRDefault="00B67BA2">
      <w:pPr>
        <w:spacing w:line="240" w:lineRule="auto"/>
        <w:rPr>
          <w:rFonts w:ascii="Arial Narrow" w:hAnsi="Arial Narrow"/>
          <w:sz w:val="24"/>
          <w:szCs w:val="24"/>
        </w:rPr>
      </w:pPr>
      <w:r>
        <w:rPr>
          <w:rFonts w:ascii="Arial Narrow" w:hAnsi="Arial Narrow"/>
          <w:sz w:val="24"/>
          <w:szCs w:val="24"/>
        </w:rPr>
        <w:br w:type="page"/>
      </w:r>
    </w:p>
    <w:p w14:paraId="5C62B0BD" w14:textId="0EC7CC63" w:rsidR="00B67BA2" w:rsidRDefault="00382509">
      <w:pPr>
        <w:spacing w:line="240" w:lineRule="auto"/>
        <w:rPr>
          <w:rFonts w:ascii="Arial Narrow" w:hAnsi="Arial Narrow"/>
          <w:sz w:val="24"/>
          <w:szCs w:val="24"/>
        </w:rPr>
      </w:pPr>
      <w:r>
        <w:rPr>
          <w:rFonts w:ascii="Arial Narrow" w:hAnsi="Arial Narrow"/>
          <w:noProof/>
          <w:sz w:val="24"/>
          <w:szCs w:val="24"/>
        </w:rPr>
        <w:lastRenderedPageBreak/>
        <w:drawing>
          <wp:anchor distT="0" distB="0" distL="114300" distR="114300" simplePos="0" relativeHeight="251725824" behindDoc="1" locked="0" layoutInCell="1" allowOverlap="1" wp14:anchorId="6B9CD62D" wp14:editId="5B402E1A">
            <wp:simplePos x="0" y="0"/>
            <wp:positionH relativeFrom="margin">
              <wp:align>center</wp:align>
            </wp:positionH>
            <wp:positionV relativeFrom="margin">
              <wp:align>center</wp:align>
            </wp:positionV>
            <wp:extent cx="9029996" cy="6983914"/>
            <wp:effectExtent l="6985"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rby Race pg 1.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9029996" cy="6983914"/>
                    </a:xfrm>
                    <a:prstGeom prst="rect">
                      <a:avLst/>
                    </a:prstGeom>
                  </pic:spPr>
                </pic:pic>
              </a:graphicData>
            </a:graphic>
            <wp14:sizeRelH relativeFrom="page">
              <wp14:pctWidth>0</wp14:pctWidth>
            </wp14:sizeRelH>
            <wp14:sizeRelV relativeFrom="page">
              <wp14:pctHeight>0</wp14:pctHeight>
            </wp14:sizeRelV>
          </wp:anchor>
        </w:drawing>
      </w:r>
      <w:r w:rsidR="00B67BA2">
        <w:rPr>
          <w:rFonts w:ascii="Arial Narrow" w:hAnsi="Arial Narrow"/>
          <w:sz w:val="24"/>
          <w:szCs w:val="24"/>
        </w:rPr>
        <w:br w:type="page"/>
      </w:r>
    </w:p>
    <w:p w14:paraId="4A852BE1" w14:textId="02A65D95" w:rsidR="00382509" w:rsidRDefault="00382509" w:rsidP="003351CC">
      <w:pPr>
        <w:spacing w:line="240" w:lineRule="auto"/>
        <w:jc w:val="center"/>
        <w:rPr>
          <w:rFonts w:ascii="Arial Narrow" w:hAnsi="Arial Narrow"/>
          <w:b/>
          <w:sz w:val="32"/>
          <w:szCs w:val="24"/>
        </w:rPr>
      </w:pPr>
    </w:p>
    <w:p w14:paraId="4DFE02A2" w14:textId="322C2675" w:rsidR="00382509" w:rsidRDefault="00382509">
      <w:pPr>
        <w:spacing w:line="240" w:lineRule="auto"/>
        <w:rPr>
          <w:rFonts w:ascii="Arial Narrow" w:hAnsi="Arial Narrow"/>
          <w:b/>
          <w:sz w:val="32"/>
          <w:szCs w:val="24"/>
        </w:rPr>
      </w:pPr>
      <w:r>
        <w:rPr>
          <w:rFonts w:ascii="Arial Narrow" w:hAnsi="Arial Narrow"/>
          <w:b/>
          <w:noProof/>
          <w:sz w:val="32"/>
          <w:szCs w:val="24"/>
        </w:rPr>
        <w:drawing>
          <wp:anchor distT="0" distB="0" distL="114300" distR="114300" simplePos="0" relativeHeight="251729920" behindDoc="1" locked="0" layoutInCell="1" allowOverlap="1" wp14:anchorId="628FB0D9" wp14:editId="448BD8E1">
            <wp:simplePos x="0" y="0"/>
            <wp:positionH relativeFrom="margin">
              <wp:align>center</wp:align>
            </wp:positionH>
            <wp:positionV relativeFrom="margin">
              <wp:align>center</wp:align>
            </wp:positionV>
            <wp:extent cx="9064106" cy="6986016"/>
            <wp:effectExtent l="0" t="2223" r="1588" b="1587"/>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rby Race pg 3.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064106" cy="6986016"/>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z w:val="32"/>
          <w:szCs w:val="24"/>
        </w:rPr>
        <w:br w:type="page"/>
      </w:r>
    </w:p>
    <w:p w14:paraId="65B4316A" w14:textId="13FFC726" w:rsidR="00382509" w:rsidRDefault="00382509" w:rsidP="003351CC">
      <w:pPr>
        <w:spacing w:line="240" w:lineRule="auto"/>
        <w:jc w:val="center"/>
        <w:rPr>
          <w:rFonts w:ascii="Arial Narrow" w:hAnsi="Arial Narrow"/>
          <w:b/>
          <w:sz w:val="32"/>
          <w:szCs w:val="24"/>
        </w:rPr>
      </w:pPr>
    </w:p>
    <w:p w14:paraId="2DF9A063" w14:textId="1FDAC5BD" w:rsidR="00382509" w:rsidRDefault="00382509">
      <w:pPr>
        <w:spacing w:line="240" w:lineRule="auto"/>
        <w:rPr>
          <w:rFonts w:ascii="Arial Narrow" w:hAnsi="Arial Narrow"/>
          <w:b/>
          <w:sz w:val="32"/>
          <w:szCs w:val="24"/>
        </w:rPr>
      </w:pPr>
      <w:r>
        <w:rPr>
          <w:rFonts w:ascii="Arial Narrow" w:hAnsi="Arial Narrow"/>
          <w:b/>
          <w:sz w:val="32"/>
          <w:szCs w:val="24"/>
        </w:rPr>
        <w:br w:type="page"/>
      </w:r>
      <w:r>
        <w:rPr>
          <w:rFonts w:ascii="Arial Narrow" w:hAnsi="Arial Narrow"/>
          <w:b/>
          <w:noProof/>
          <w:sz w:val="32"/>
          <w:szCs w:val="24"/>
        </w:rPr>
        <w:drawing>
          <wp:anchor distT="0" distB="0" distL="114300" distR="114300" simplePos="0" relativeHeight="251727872" behindDoc="1" locked="0" layoutInCell="1" allowOverlap="1" wp14:anchorId="26E09723" wp14:editId="05862006">
            <wp:simplePos x="0" y="0"/>
            <wp:positionH relativeFrom="margin">
              <wp:align>center</wp:align>
            </wp:positionH>
            <wp:positionV relativeFrom="margin">
              <wp:align>center</wp:align>
            </wp:positionV>
            <wp:extent cx="9033873" cy="6986016"/>
            <wp:effectExtent l="7937"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rby Race pg 2.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033873" cy="6986016"/>
                    </a:xfrm>
                    <a:prstGeom prst="rect">
                      <a:avLst/>
                    </a:prstGeom>
                  </pic:spPr>
                </pic:pic>
              </a:graphicData>
            </a:graphic>
            <wp14:sizeRelH relativeFrom="page">
              <wp14:pctWidth>0</wp14:pctWidth>
            </wp14:sizeRelH>
            <wp14:sizeRelV relativeFrom="page">
              <wp14:pctHeight>0</wp14:pctHeight>
            </wp14:sizeRelV>
          </wp:anchor>
        </w:drawing>
      </w:r>
    </w:p>
    <w:p w14:paraId="50EB128D" w14:textId="77777777" w:rsidR="00382509" w:rsidRDefault="00382509" w:rsidP="003351CC">
      <w:pPr>
        <w:spacing w:line="240" w:lineRule="auto"/>
        <w:jc w:val="center"/>
        <w:rPr>
          <w:rFonts w:ascii="Arial Narrow" w:hAnsi="Arial Narrow"/>
          <w:b/>
          <w:sz w:val="32"/>
          <w:szCs w:val="24"/>
        </w:rPr>
      </w:pPr>
    </w:p>
    <w:p w14:paraId="070E2B43" w14:textId="0EC6C8E2" w:rsidR="00382509" w:rsidRDefault="00382509">
      <w:pPr>
        <w:spacing w:line="240" w:lineRule="auto"/>
        <w:rPr>
          <w:rFonts w:ascii="Arial Narrow" w:hAnsi="Arial Narrow"/>
          <w:b/>
          <w:sz w:val="32"/>
          <w:szCs w:val="24"/>
        </w:rPr>
      </w:pPr>
      <w:r>
        <w:rPr>
          <w:rFonts w:ascii="Arial Narrow" w:hAnsi="Arial Narrow"/>
          <w:b/>
          <w:noProof/>
          <w:sz w:val="32"/>
          <w:szCs w:val="24"/>
        </w:rPr>
        <w:drawing>
          <wp:anchor distT="0" distB="0" distL="114300" distR="114300" simplePos="0" relativeHeight="251728896" behindDoc="1" locked="0" layoutInCell="1" allowOverlap="1" wp14:anchorId="05872D39" wp14:editId="1FC84F1C">
            <wp:simplePos x="0" y="0"/>
            <wp:positionH relativeFrom="margin">
              <wp:align>center</wp:align>
            </wp:positionH>
            <wp:positionV relativeFrom="margin">
              <wp:align>center</wp:align>
            </wp:positionV>
            <wp:extent cx="9125184" cy="6986016"/>
            <wp:effectExtent l="2857"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rby Race pg 4.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125184" cy="6986016"/>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z w:val="32"/>
          <w:szCs w:val="24"/>
        </w:rPr>
        <w:br w:type="page"/>
      </w:r>
    </w:p>
    <w:p w14:paraId="1E64F298" w14:textId="77777777" w:rsidR="00382509" w:rsidRDefault="00382509" w:rsidP="003351CC">
      <w:pPr>
        <w:spacing w:line="240" w:lineRule="auto"/>
        <w:jc w:val="center"/>
        <w:rPr>
          <w:rFonts w:ascii="Arial Narrow" w:hAnsi="Arial Narrow"/>
          <w:b/>
          <w:sz w:val="32"/>
          <w:szCs w:val="24"/>
        </w:rPr>
      </w:pPr>
    </w:p>
    <w:p w14:paraId="2E044779" w14:textId="398C0059" w:rsidR="00382509" w:rsidRDefault="00382509">
      <w:pPr>
        <w:spacing w:line="240" w:lineRule="auto"/>
        <w:rPr>
          <w:rFonts w:ascii="Arial Narrow" w:hAnsi="Arial Narrow"/>
          <w:b/>
          <w:sz w:val="32"/>
          <w:szCs w:val="24"/>
        </w:rPr>
      </w:pPr>
      <w:r>
        <w:rPr>
          <w:rFonts w:ascii="Arial Narrow" w:hAnsi="Arial Narrow"/>
          <w:b/>
          <w:noProof/>
          <w:sz w:val="32"/>
          <w:szCs w:val="24"/>
        </w:rPr>
        <w:drawing>
          <wp:anchor distT="0" distB="0" distL="114300" distR="114300" simplePos="0" relativeHeight="251730944" behindDoc="1" locked="0" layoutInCell="1" allowOverlap="1" wp14:anchorId="0CA3A9DA" wp14:editId="0966D454">
            <wp:simplePos x="0" y="0"/>
            <wp:positionH relativeFrom="margin">
              <wp:align>center</wp:align>
            </wp:positionH>
            <wp:positionV relativeFrom="margin">
              <wp:align>center</wp:align>
            </wp:positionV>
            <wp:extent cx="9052454" cy="6986016"/>
            <wp:effectExtent l="0" t="8255" r="762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rby Race pg 5.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052454" cy="6986016"/>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sz w:val="32"/>
          <w:szCs w:val="24"/>
        </w:rPr>
        <w:br w:type="page"/>
      </w:r>
    </w:p>
    <w:p w14:paraId="46D89C08" w14:textId="7E9D1ACA" w:rsidR="00EE4569" w:rsidRDefault="00EE4569" w:rsidP="00E657B6">
      <w:pPr>
        <w:spacing w:line="240" w:lineRule="auto"/>
        <w:jc w:val="center"/>
        <w:outlineLvl w:val="0"/>
        <w:rPr>
          <w:rFonts w:ascii="Arial Narrow" w:hAnsi="Arial Narrow"/>
          <w:b/>
          <w:sz w:val="32"/>
          <w:szCs w:val="24"/>
        </w:rPr>
      </w:pPr>
      <w:r w:rsidRPr="00EE4569">
        <w:rPr>
          <w:rFonts w:ascii="Arial Narrow" w:hAnsi="Arial Narrow"/>
          <w:b/>
          <w:sz w:val="32"/>
          <w:szCs w:val="24"/>
        </w:rPr>
        <w:lastRenderedPageBreak/>
        <w:t>Tally Charts</w:t>
      </w:r>
    </w:p>
    <w:p w14:paraId="785E0A49" w14:textId="77777777" w:rsidR="003351CC" w:rsidRPr="00EE4569" w:rsidRDefault="003351CC" w:rsidP="003351CC">
      <w:pPr>
        <w:spacing w:line="240" w:lineRule="auto"/>
        <w:jc w:val="center"/>
        <w:rPr>
          <w:rFonts w:ascii="Arial Narrow" w:hAnsi="Arial Narrow"/>
          <w:b/>
          <w:sz w:val="32"/>
          <w:szCs w:val="24"/>
        </w:rPr>
      </w:pPr>
    </w:p>
    <w:p w14:paraId="7EE6C0AF" w14:textId="77777777" w:rsidR="00EE4569" w:rsidRPr="00490222" w:rsidRDefault="00EE4569" w:rsidP="00EE4569">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9016A0">
        <w:rPr>
          <w:rFonts w:ascii="Arial Narrow" w:hAnsi="Arial Narrow"/>
        </w:rPr>
        <w:t xml:space="preserve"> </w:t>
      </w:r>
      <w:r w:rsidRPr="001414A0">
        <w:rPr>
          <w:rFonts w:ascii="Arial Narrow" w:hAnsi="Arial Narrow"/>
        </w:rPr>
        <w:t>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757AFB59" w14:textId="33D89CB5" w:rsidR="00EE4569" w:rsidRPr="005B41EC"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Launch- Day 1:</w:t>
      </w:r>
      <w:r w:rsidR="005B41EC">
        <w:rPr>
          <w:rFonts w:ascii="Arial Narrow" w:hAnsi="Arial Narrow"/>
          <w:sz w:val="24"/>
          <w:szCs w:val="24"/>
        </w:rPr>
        <w:t xml:space="preserve"> </w:t>
      </w:r>
      <w:r w:rsidR="007F7FC5">
        <w:rPr>
          <w:rFonts w:ascii="Arial Narrow" w:hAnsi="Arial Narrow"/>
          <w:sz w:val="24"/>
          <w:szCs w:val="24"/>
        </w:rPr>
        <w:t xml:space="preserve">Start out by reading the book </w:t>
      </w:r>
      <w:r w:rsidR="007F7FC5">
        <w:rPr>
          <w:rFonts w:ascii="Arial Narrow" w:hAnsi="Arial Narrow"/>
          <w:sz w:val="24"/>
          <w:szCs w:val="24"/>
          <w:u w:val="single"/>
        </w:rPr>
        <w:t xml:space="preserve">Tally </w:t>
      </w:r>
      <w:r w:rsidR="007F7FC5" w:rsidRPr="0083230E">
        <w:rPr>
          <w:rFonts w:ascii="Arial Narrow" w:hAnsi="Arial Narrow"/>
          <w:sz w:val="24"/>
          <w:szCs w:val="24"/>
          <w:u w:val="single"/>
        </w:rPr>
        <w:t xml:space="preserve">O’Mally </w:t>
      </w:r>
      <w:r w:rsidR="007F7FC5">
        <w:rPr>
          <w:rFonts w:ascii="Arial Narrow" w:hAnsi="Arial Narrow"/>
          <w:sz w:val="24"/>
          <w:szCs w:val="24"/>
        </w:rPr>
        <w:t xml:space="preserve">by Stuart Murphy. After reading the story talk about what they saw and what they think we will be learning about today. Hand </w:t>
      </w:r>
      <w:r w:rsidR="005B41EC">
        <w:rPr>
          <w:rFonts w:ascii="Arial Narrow" w:hAnsi="Arial Narrow"/>
          <w:sz w:val="24"/>
          <w:szCs w:val="24"/>
        </w:rPr>
        <w:t xml:space="preserve">every student a sticky note to write on. On their sticky note have them write what month and day their birthday is and stick them on the white board when they are done. Discuss if we can tell what month has the most birthdays? What would be </w:t>
      </w:r>
      <w:r w:rsidR="00B57A92">
        <w:rPr>
          <w:rFonts w:ascii="Arial Narrow" w:hAnsi="Arial Narrow"/>
          <w:sz w:val="24"/>
          <w:szCs w:val="24"/>
        </w:rPr>
        <w:t>a better way to org</w:t>
      </w:r>
      <w:r w:rsidR="002E6EF1">
        <w:rPr>
          <w:rFonts w:ascii="Arial Narrow" w:hAnsi="Arial Narrow"/>
          <w:sz w:val="24"/>
          <w:szCs w:val="24"/>
        </w:rPr>
        <w:t xml:space="preserve">anize this information so it is easier to understand? (Hopefully someone will say tally marks but if not lead them that way). </w:t>
      </w:r>
    </w:p>
    <w:p w14:paraId="0A097641" w14:textId="2F78B510" w:rsidR="00EE4569" w:rsidRPr="00F114EA"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F114EA">
        <w:rPr>
          <w:rFonts w:ascii="Arial Narrow" w:hAnsi="Arial Narrow"/>
          <w:sz w:val="24"/>
          <w:szCs w:val="24"/>
        </w:rPr>
        <w:t xml:space="preserve"> Review the </w:t>
      </w:r>
      <w:r w:rsidR="00CA5EDF">
        <w:rPr>
          <w:rFonts w:ascii="Arial Narrow" w:hAnsi="Arial Narrow"/>
          <w:sz w:val="24"/>
          <w:szCs w:val="24"/>
        </w:rPr>
        <w:t xml:space="preserve">important labels that belong on a tally chart. Tell the students that today they are going to </w:t>
      </w:r>
      <w:r w:rsidR="00760FD8">
        <w:rPr>
          <w:rFonts w:ascii="Arial Narrow" w:hAnsi="Arial Narrow"/>
          <w:sz w:val="24"/>
          <w:szCs w:val="24"/>
        </w:rPr>
        <w:t>each make their own tally chart while playing a game called “Grab Bag”. Each bag will have 5 red squares and 5 blue squares. When you pull out a piece your partner will record the data on a tally chart. Then you put the square back in the bag and shake it up. Do not look when you are pu</w:t>
      </w:r>
      <w:r w:rsidR="00163DA0">
        <w:rPr>
          <w:rFonts w:ascii="Arial Narrow" w:hAnsi="Arial Narrow"/>
          <w:sz w:val="24"/>
          <w:szCs w:val="24"/>
        </w:rPr>
        <w:t xml:space="preserve">lling, it should be a surprise when you pull out your square! </w:t>
      </w:r>
      <w:r w:rsidR="00760FD8">
        <w:rPr>
          <w:rFonts w:ascii="Arial Narrow" w:hAnsi="Arial Narrow"/>
          <w:sz w:val="24"/>
          <w:szCs w:val="24"/>
        </w:rPr>
        <w:t>Remind them about the vocabulary of equally likely and not equally likely</w:t>
      </w:r>
      <w:r w:rsidR="0083230E">
        <w:rPr>
          <w:rFonts w:ascii="Arial Narrow" w:hAnsi="Arial Narrow"/>
          <w:sz w:val="24"/>
          <w:szCs w:val="24"/>
        </w:rPr>
        <w:t>, and if each bag has 5 red and 5 blue what is the probability? (Equally likely or not equally likely?)</w:t>
      </w:r>
      <w:r w:rsidR="00CA5EDF">
        <w:rPr>
          <w:rFonts w:ascii="Arial Narrow" w:hAnsi="Arial Narrow"/>
          <w:sz w:val="24"/>
          <w:szCs w:val="24"/>
        </w:rPr>
        <w:t xml:space="preserve"> </w:t>
      </w:r>
    </w:p>
    <w:p w14:paraId="280A44E7" w14:textId="77777777" w:rsidR="00EE4569" w:rsidRPr="002E6EF1"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Explore- Day 1:</w:t>
      </w:r>
      <w:r w:rsidR="002E6EF1">
        <w:rPr>
          <w:rFonts w:ascii="Arial Narrow" w:hAnsi="Arial Narrow"/>
          <w:sz w:val="24"/>
          <w:szCs w:val="24"/>
        </w:rPr>
        <w:t xml:space="preserve"> As a whole group explore</w:t>
      </w:r>
      <w:r w:rsidR="001414A0">
        <w:rPr>
          <w:rFonts w:ascii="Arial Narrow" w:hAnsi="Arial Narrow"/>
          <w:sz w:val="24"/>
          <w:szCs w:val="24"/>
        </w:rPr>
        <w:t xml:space="preserve"> what a tally chart looks like</w:t>
      </w:r>
      <w:r w:rsidR="003D0417">
        <w:rPr>
          <w:rFonts w:ascii="Arial Narrow" w:hAnsi="Arial Narrow"/>
          <w:sz w:val="24"/>
          <w:szCs w:val="24"/>
        </w:rPr>
        <w:t xml:space="preserve"> (make a tally chart on chart paper)</w:t>
      </w:r>
      <w:r w:rsidR="001414A0">
        <w:rPr>
          <w:rFonts w:ascii="Arial Narrow" w:hAnsi="Arial Narrow"/>
          <w:sz w:val="24"/>
          <w:szCs w:val="24"/>
        </w:rPr>
        <w:t>.</w:t>
      </w:r>
      <w:r w:rsidR="00CA5EDF">
        <w:rPr>
          <w:rFonts w:ascii="Arial Narrow" w:hAnsi="Arial Narrow"/>
          <w:sz w:val="24"/>
          <w:szCs w:val="24"/>
        </w:rPr>
        <w:t xml:space="preserve"> What parts are important on a tally chart to have labeled?</w:t>
      </w:r>
      <w:r w:rsidR="001414A0">
        <w:rPr>
          <w:rFonts w:ascii="Arial Narrow" w:hAnsi="Arial Narrow"/>
          <w:sz w:val="24"/>
          <w:szCs w:val="24"/>
        </w:rPr>
        <w:t xml:space="preserve"> What kinds of questions can we answer based on our data?</w:t>
      </w:r>
      <w:r w:rsidR="003D0417">
        <w:rPr>
          <w:rFonts w:ascii="Arial Narrow" w:hAnsi="Arial Narrow"/>
          <w:sz w:val="24"/>
          <w:szCs w:val="24"/>
        </w:rPr>
        <w:t xml:space="preserve"> (Make sure to keep this tally chart for the rest of the unit.)</w:t>
      </w:r>
      <w:r w:rsidR="00E014FC">
        <w:rPr>
          <w:rFonts w:ascii="Arial Narrow" w:hAnsi="Arial Narrow"/>
          <w:sz w:val="24"/>
          <w:szCs w:val="24"/>
        </w:rPr>
        <w:t xml:space="preserve"> They will answer questions from a tally chart.</w:t>
      </w:r>
    </w:p>
    <w:p w14:paraId="2D02089E" w14:textId="40531203" w:rsidR="00EE4569" w:rsidRPr="003D0417"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3D0417">
        <w:rPr>
          <w:rFonts w:ascii="Arial Narrow" w:hAnsi="Arial Narrow"/>
          <w:sz w:val="24"/>
          <w:szCs w:val="24"/>
        </w:rPr>
        <w:t xml:space="preserve"> </w:t>
      </w:r>
      <w:r w:rsidR="00760FD8">
        <w:rPr>
          <w:rFonts w:ascii="Arial Narrow" w:hAnsi="Arial Narrow"/>
          <w:sz w:val="24"/>
          <w:szCs w:val="24"/>
        </w:rPr>
        <w:t>Have students in groups of 2-3. Each group should have a bag with 5 red squares and 5 blue squares</w:t>
      </w:r>
      <w:r w:rsidR="00163DA0">
        <w:rPr>
          <w:rFonts w:ascii="Arial Narrow" w:hAnsi="Arial Narrow"/>
          <w:sz w:val="24"/>
          <w:szCs w:val="24"/>
        </w:rPr>
        <w:t>, and a sheet to record data and answer questions</w:t>
      </w:r>
      <w:r w:rsidR="00760FD8">
        <w:rPr>
          <w:rFonts w:ascii="Arial Narrow" w:hAnsi="Arial Narrow"/>
          <w:sz w:val="24"/>
          <w:szCs w:val="24"/>
        </w:rPr>
        <w:t>.</w:t>
      </w:r>
    </w:p>
    <w:p w14:paraId="42115FCD" w14:textId="77777777" w:rsidR="00EE4569" w:rsidRPr="001414A0"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Share- Day 1:</w:t>
      </w:r>
      <w:r w:rsidR="002E6EF1">
        <w:rPr>
          <w:rFonts w:ascii="Arial Narrow" w:hAnsi="Arial Narrow"/>
          <w:sz w:val="24"/>
          <w:szCs w:val="24"/>
        </w:rPr>
        <w:t xml:space="preserve"> </w:t>
      </w:r>
      <w:r w:rsidR="001414A0">
        <w:rPr>
          <w:rFonts w:ascii="Arial Narrow" w:hAnsi="Arial Narrow"/>
          <w:sz w:val="24"/>
          <w:szCs w:val="24"/>
        </w:rPr>
        <w:t>Go through the tally chart and answer questions like which month has the most birthdays, which month has the least birthdays, what season has the most birthdays, what season has the least birthdays, etc.</w:t>
      </w:r>
    </w:p>
    <w:p w14:paraId="2F952379" w14:textId="4138C2AC" w:rsidR="00EE4569" w:rsidRPr="003D0417"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3D0417">
        <w:rPr>
          <w:rFonts w:ascii="Arial Narrow" w:hAnsi="Arial Narrow"/>
          <w:sz w:val="24"/>
          <w:szCs w:val="24"/>
        </w:rPr>
        <w:t xml:space="preserve"> Come back together and compare tally charts. </w:t>
      </w:r>
      <w:r w:rsidR="00163DA0">
        <w:rPr>
          <w:rFonts w:ascii="Arial Narrow" w:hAnsi="Arial Narrow"/>
          <w:sz w:val="24"/>
          <w:szCs w:val="24"/>
        </w:rPr>
        <w:t>Combine the classes data on a tally chart to show which color was pulled the most. Go through questions on the tally chart.</w:t>
      </w:r>
    </w:p>
    <w:p w14:paraId="1D3516F8" w14:textId="77777777" w:rsidR="009329EB" w:rsidRDefault="009329EB" w:rsidP="00EE4569">
      <w:pPr>
        <w:spacing w:before="100" w:beforeAutospacing="1" w:after="100" w:afterAutospacing="1" w:line="240" w:lineRule="auto"/>
        <w:rPr>
          <w:rFonts w:ascii="Arial Narrow" w:hAnsi="Arial Narrow"/>
          <w:b/>
          <w:sz w:val="24"/>
          <w:szCs w:val="24"/>
        </w:rPr>
      </w:pPr>
    </w:p>
    <w:p w14:paraId="077EB74C" w14:textId="77777777" w:rsidR="00191C93"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lastRenderedPageBreak/>
        <w:t>Summarize-</w:t>
      </w:r>
      <w:r w:rsidR="001414A0">
        <w:rPr>
          <w:rFonts w:ascii="Arial Narrow" w:hAnsi="Arial Narrow"/>
          <w:b/>
          <w:sz w:val="24"/>
          <w:szCs w:val="24"/>
        </w:rPr>
        <w:t xml:space="preserve"> </w:t>
      </w:r>
      <w:r w:rsidR="001414A0">
        <w:rPr>
          <w:rFonts w:ascii="Arial Narrow" w:hAnsi="Arial Narrow"/>
          <w:sz w:val="24"/>
          <w:szCs w:val="24"/>
        </w:rPr>
        <w:t xml:space="preserve"> Emphasize that a tally chart is only one way to organize information you are collecting. </w:t>
      </w:r>
    </w:p>
    <w:p w14:paraId="234A8606" w14:textId="33EE63BB" w:rsidR="00191C93" w:rsidRDefault="00163DA0" w:rsidP="00163DA0">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Day 2: </w:t>
      </w:r>
      <w:r>
        <w:rPr>
          <w:rFonts w:ascii="Arial Narrow" w:hAnsi="Arial Narrow"/>
          <w:sz w:val="24"/>
          <w:szCs w:val="24"/>
        </w:rPr>
        <w:t>Discuss about the combined results from “Grab Bag” were. Did the results show an equally likely chance?</w:t>
      </w:r>
      <w:r w:rsidR="00191C93">
        <w:rPr>
          <w:rFonts w:ascii="Arial Narrow" w:hAnsi="Arial Narrow"/>
          <w:sz w:val="24"/>
          <w:szCs w:val="24"/>
        </w:rPr>
        <w:br w:type="page"/>
      </w:r>
    </w:p>
    <w:p w14:paraId="7D045C7B" w14:textId="77777777" w:rsidR="00490EC0" w:rsidRPr="00802FFD" w:rsidRDefault="00490EC0" w:rsidP="00490EC0">
      <w:pPr>
        <w:spacing w:before="100" w:beforeAutospacing="1" w:after="100" w:afterAutospacing="1" w:line="240" w:lineRule="auto"/>
        <w:rPr>
          <w:rFonts w:ascii="Arial Narrow" w:hAnsi="Arial Narrow"/>
          <w:b/>
          <w:sz w:val="28"/>
          <w:szCs w:val="24"/>
        </w:rPr>
      </w:pPr>
      <w:r w:rsidRPr="00802FFD">
        <w:rPr>
          <w:rFonts w:ascii="Arial Narrow" w:hAnsi="Arial Narrow"/>
          <w:b/>
          <w:sz w:val="28"/>
          <w:szCs w:val="24"/>
        </w:rPr>
        <w:lastRenderedPageBreak/>
        <w:t>Name: ______________________            Date: __________________</w:t>
      </w:r>
    </w:p>
    <w:p w14:paraId="2B5CE5C1" w14:textId="77777777" w:rsidR="00802FFD" w:rsidRPr="00802FFD" w:rsidRDefault="00802FFD" w:rsidP="00490EC0">
      <w:pPr>
        <w:spacing w:before="100" w:beforeAutospacing="1" w:after="100" w:afterAutospacing="1" w:line="240" w:lineRule="auto"/>
        <w:rPr>
          <w:rFonts w:ascii="Arial Narrow" w:hAnsi="Arial Narrow"/>
          <w:sz w:val="24"/>
          <w:szCs w:val="24"/>
        </w:rPr>
      </w:pPr>
      <w:r>
        <w:rPr>
          <w:rFonts w:ascii="Arial Narrow" w:hAnsi="Arial Narrow"/>
          <w:b/>
          <w:sz w:val="24"/>
          <w:szCs w:val="24"/>
        </w:rPr>
        <w:t>Directions:</w:t>
      </w:r>
      <w:r>
        <w:rPr>
          <w:rFonts w:ascii="Arial Narrow" w:hAnsi="Arial Narrow"/>
          <w:sz w:val="24"/>
          <w:szCs w:val="24"/>
        </w:rPr>
        <w:t xml:space="preserve"> Use this tally chart to answer the questions below.</w:t>
      </w:r>
    </w:p>
    <w:p w14:paraId="25E6D563" w14:textId="77777777" w:rsidR="00134B6D" w:rsidRDefault="00490EC0" w:rsidP="00EE4569">
      <w:pPr>
        <w:spacing w:before="100" w:beforeAutospacing="1" w:after="100" w:afterAutospacing="1" w:line="240" w:lineRule="auto"/>
        <w:rPr>
          <w:rFonts w:ascii="Arial Narrow" w:hAnsi="Arial Narrow"/>
          <w:sz w:val="24"/>
          <w:szCs w:val="24"/>
        </w:rPr>
      </w:pPr>
      <w:r>
        <w:rPr>
          <w:rFonts w:ascii="Arial Narrow" w:hAnsi="Arial Narrow"/>
          <w:noProof/>
          <w:sz w:val="24"/>
          <w:szCs w:val="24"/>
        </w:rPr>
        <w:drawing>
          <wp:anchor distT="0" distB="0" distL="114300" distR="114300" simplePos="0" relativeHeight="251708416" behindDoc="1" locked="0" layoutInCell="1" allowOverlap="1" wp14:anchorId="0809F79A" wp14:editId="016C71CB">
            <wp:simplePos x="0" y="0"/>
            <wp:positionH relativeFrom="column">
              <wp:posOffset>-61448</wp:posOffset>
            </wp:positionH>
            <wp:positionV relativeFrom="paragraph">
              <wp:posOffset>60618</wp:posOffset>
            </wp:positionV>
            <wp:extent cx="6290434" cy="3463928"/>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529.JPG"/>
                    <pic:cNvPicPr/>
                  </pic:nvPicPr>
                  <pic:blipFill rotWithShape="1">
                    <a:blip r:embed="rId15">
                      <a:extLst>
                        <a:ext uri="{28A0092B-C50C-407E-A947-70E740481C1C}">
                          <a14:useLocalDpi xmlns:a14="http://schemas.microsoft.com/office/drawing/2010/main" val="0"/>
                        </a:ext>
                      </a:extLst>
                    </a:blip>
                    <a:srcRect l="14287" t="34580" r="9881" b="9733"/>
                    <a:stretch/>
                  </pic:blipFill>
                  <pic:spPr bwMode="auto">
                    <a:xfrm>
                      <a:off x="0" y="0"/>
                      <a:ext cx="6290434" cy="34639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394FA41" w14:textId="77777777" w:rsidR="00490EC0" w:rsidRDefault="00490EC0">
      <w:pPr>
        <w:spacing w:line="240" w:lineRule="auto"/>
        <w:rPr>
          <w:rFonts w:ascii="Arial Narrow" w:hAnsi="Arial Narrow"/>
          <w:sz w:val="24"/>
          <w:szCs w:val="24"/>
        </w:rPr>
      </w:pPr>
    </w:p>
    <w:p w14:paraId="25514770" w14:textId="77777777" w:rsidR="00490EC0" w:rsidRDefault="00490EC0">
      <w:pPr>
        <w:spacing w:line="240" w:lineRule="auto"/>
        <w:rPr>
          <w:rFonts w:ascii="Arial Narrow" w:hAnsi="Arial Narrow"/>
          <w:sz w:val="24"/>
          <w:szCs w:val="24"/>
        </w:rPr>
      </w:pPr>
    </w:p>
    <w:p w14:paraId="3A2E5387" w14:textId="77777777" w:rsidR="00490EC0" w:rsidRDefault="00490EC0">
      <w:pPr>
        <w:spacing w:line="240" w:lineRule="auto"/>
        <w:rPr>
          <w:rFonts w:ascii="Arial Narrow" w:hAnsi="Arial Narrow"/>
          <w:sz w:val="24"/>
          <w:szCs w:val="24"/>
        </w:rPr>
      </w:pPr>
    </w:p>
    <w:p w14:paraId="1E473298" w14:textId="77777777" w:rsidR="00490EC0" w:rsidRDefault="00490EC0">
      <w:pPr>
        <w:spacing w:line="240" w:lineRule="auto"/>
        <w:rPr>
          <w:rFonts w:ascii="Arial Narrow" w:hAnsi="Arial Narrow"/>
          <w:sz w:val="24"/>
          <w:szCs w:val="24"/>
        </w:rPr>
      </w:pPr>
    </w:p>
    <w:p w14:paraId="2C6CAED0" w14:textId="77777777" w:rsidR="00490EC0" w:rsidRDefault="00490EC0">
      <w:pPr>
        <w:spacing w:line="240" w:lineRule="auto"/>
        <w:rPr>
          <w:rFonts w:ascii="Arial Narrow" w:hAnsi="Arial Narrow"/>
          <w:sz w:val="24"/>
          <w:szCs w:val="24"/>
        </w:rPr>
      </w:pPr>
    </w:p>
    <w:p w14:paraId="607B20E0" w14:textId="77777777" w:rsidR="00490EC0" w:rsidRDefault="00490EC0">
      <w:pPr>
        <w:spacing w:line="240" w:lineRule="auto"/>
        <w:rPr>
          <w:rFonts w:ascii="Arial Narrow" w:hAnsi="Arial Narrow"/>
          <w:sz w:val="24"/>
          <w:szCs w:val="24"/>
        </w:rPr>
      </w:pPr>
    </w:p>
    <w:p w14:paraId="6EA91DDE" w14:textId="77777777" w:rsidR="00490EC0" w:rsidRDefault="00490EC0">
      <w:pPr>
        <w:spacing w:line="240" w:lineRule="auto"/>
        <w:rPr>
          <w:rFonts w:ascii="Arial Narrow" w:hAnsi="Arial Narrow"/>
          <w:sz w:val="24"/>
          <w:szCs w:val="24"/>
        </w:rPr>
      </w:pPr>
    </w:p>
    <w:p w14:paraId="68EBCE73" w14:textId="77777777" w:rsidR="00490EC0" w:rsidRDefault="00490EC0">
      <w:pPr>
        <w:spacing w:line="240" w:lineRule="auto"/>
        <w:rPr>
          <w:rFonts w:ascii="Arial Narrow" w:hAnsi="Arial Narrow"/>
          <w:sz w:val="24"/>
          <w:szCs w:val="24"/>
        </w:rPr>
      </w:pPr>
    </w:p>
    <w:p w14:paraId="395BF4E9" w14:textId="77777777" w:rsidR="00490EC0" w:rsidRDefault="00490EC0">
      <w:pPr>
        <w:spacing w:line="240" w:lineRule="auto"/>
        <w:rPr>
          <w:rFonts w:ascii="Arial Narrow" w:hAnsi="Arial Narrow"/>
          <w:sz w:val="24"/>
          <w:szCs w:val="24"/>
        </w:rPr>
      </w:pPr>
    </w:p>
    <w:p w14:paraId="17CF4E09" w14:textId="77777777" w:rsidR="00490EC0" w:rsidRDefault="00490EC0">
      <w:pPr>
        <w:spacing w:line="240" w:lineRule="auto"/>
        <w:rPr>
          <w:rFonts w:ascii="Arial Narrow" w:hAnsi="Arial Narrow"/>
          <w:sz w:val="24"/>
          <w:szCs w:val="24"/>
        </w:rPr>
      </w:pPr>
    </w:p>
    <w:p w14:paraId="06F17C60" w14:textId="77777777" w:rsidR="00490EC0" w:rsidRDefault="00490EC0">
      <w:pPr>
        <w:spacing w:line="240" w:lineRule="auto"/>
        <w:rPr>
          <w:rFonts w:ascii="Arial Narrow" w:hAnsi="Arial Narrow"/>
          <w:sz w:val="24"/>
          <w:szCs w:val="24"/>
        </w:rPr>
      </w:pPr>
    </w:p>
    <w:p w14:paraId="793D1ED3" w14:textId="77777777" w:rsidR="00490EC0" w:rsidRDefault="00490EC0">
      <w:pPr>
        <w:spacing w:line="240" w:lineRule="auto"/>
        <w:rPr>
          <w:rFonts w:ascii="Arial Narrow" w:hAnsi="Arial Narrow"/>
          <w:sz w:val="24"/>
          <w:szCs w:val="24"/>
        </w:rPr>
      </w:pPr>
    </w:p>
    <w:p w14:paraId="38D48E72" w14:textId="77777777" w:rsidR="00490EC0" w:rsidRDefault="00490EC0">
      <w:pPr>
        <w:spacing w:line="240" w:lineRule="auto"/>
        <w:rPr>
          <w:rFonts w:ascii="Arial Narrow" w:hAnsi="Arial Narrow"/>
          <w:sz w:val="24"/>
          <w:szCs w:val="24"/>
        </w:rPr>
      </w:pPr>
    </w:p>
    <w:p w14:paraId="4D6986C0" w14:textId="77777777" w:rsidR="00490EC0" w:rsidRDefault="00490EC0">
      <w:pPr>
        <w:spacing w:line="240" w:lineRule="auto"/>
        <w:rPr>
          <w:rFonts w:ascii="Arial Narrow" w:hAnsi="Arial Narrow"/>
          <w:sz w:val="24"/>
          <w:szCs w:val="24"/>
        </w:rPr>
      </w:pPr>
    </w:p>
    <w:p w14:paraId="64635DB2" w14:textId="77777777" w:rsidR="00490EC0" w:rsidRDefault="00490EC0">
      <w:pPr>
        <w:spacing w:line="240" w:lineRule="auto"/>
        <w:rPr>
          <w:rFonts w:ascii="Arial Narrow" w:hAnsi="Arial Narrow"/>
          <w:sz w:val="24"/>
          <w:szCs w:val="24"/>
        </w:rPr>
      </w:pPr>
    </w:p>
    <w:p w14:paraId="530E6FB9" w14:textId="77777777" w:rsidR="00490EC0" w:rsidRDefault="00490EC0">
      <w:pPr>
        <w:spacing w:line="240" w:lineRule="auto"/>
        <w:rPr>
          <w:rFonts w:ascii="Arial Narrow" w:hAnsi="Arial Narrow"/>
          <w:sz w:val="24"/>
          <w:szCs w:val="24"/>
        </w:rPr>
      </w:pPr>
    </w:p>
    <w:p w14:paraId="6BE0E1EC" w14:textId="77777777" w:rsidR="00490EC0" w:rsidRDefault="00490EC0">
      <w:pPr>
        <w:spacing w:line="240" w:lineRule="auto"/>
        <w:rPr>
          <w:rFonts w:ascii="Arial Narrow" w:hAnsi="Arial Narrow"/>
          <w:sz w:val="24"/>
          <w:szCs w:val="24"/>
        </w:rPr>
      </w:pPr>
    </w:p>
    <w:p w14:paraId="2D481325" w14:textId="77777777" w:rsidR="00490EC0" w:rsidRDefault="00490EC0">
      <w:pPr>
        <w:spacing w:line="240" w:lineRule="auto"/>
        <w:rPr>
          <w:rFonts w:ascii="Arial Narrow" w:hAnsi="Arial Narrow"/>
          <w:sz w:val="24"/>
          <w:szCs w:val="24"/>
        </w:rPr>
      </w:pPr>
    </w:p>
    <w:p w14:paraId="41134862" w14:textId="77777777" w:rsidR="00490EC0" w:rsidRDefault="00490EC0">
      <w:pPr>
        <w:spacing w:line="240" w:lineRule="auto"/>
        <w:rPr>
          <w:rFonts w:ascii="Arial Narrow" w:hAnsi="Arial Narrow"/>
          <w:sz w:val="24"/>
          <w:szCs w:val="24"/>
        </w:rPr>
      </w:pPr>
    </w:p>
    <w:p w14:paraId="1BCCBE8E" w14:textId="77777777" w:rsidR="00490EC0" w:rsidRDefault="00490EC0">
      <w:pPr>
        <w:spacing w:line="240" w:lineRule="auto"/>
        <w:rPr>
          <w:rFonts w:ascii="Arial Narrow" w:hAnsi="Arial Narrow"/>
          <w:sz w:val="24"/>
          <w:szCs w:val="24"/>
        </w:rPr>
      </w:pPr>
    </w:p>
    <w:p w14:paraId="18B71718" w14:textId="77777777" w:rsidR="00490EC0" w:rsidRDefault="00490EC0" w:rsidP="00D9318C">
      <w:pPr>
        <w:pStyle w:val="ListParagraph"/>
        <w:numPr>
          <w:ilvl w:val="0"/>
          <w:numId w:val="26"/>
        </w:numPr>
        <w:spacing w:line="240" w:lineRule="auto"/>
        <w:rPr>
          <w:rFonts w:ascii="Arial Narrow" w:hAnsi="Arial Narrow"/>
          <w:b/>
          <w:sz w:val="28"/>
          <w:szCs w:val="24"/>
        </w:rPr>
      </w:pPr>
      <w:r w:rsidRPr="00D9318C">
        <w:rPr>
          <w:rFonts w:ascii="Arial Narrow" w:hAnsi="Arial Narrow"/>
          <w:b/>
          <w:sz w:val="28"/>
          <w:szCs w:val="24"/>
        </w:rPr>
        <w:t>Which country has the most stamps?</w:t>
      </w:r>
    </w:p>
    <w:p w14:paraId="42FDAE76" w14:textId="77777777" w:rsidR="00D9318C" w:rsidRDefault="00D9318C" w:rsidP="00D9318C">
      <w:pPr>
        <w:spacing w:line="240" w:lineRule="auto"/>
        <w:rPr>
          <w:rFonts w:ascii="Arial Narrow" w:hAnsi="Arial Narrow"/>
          <w:b/>
          <w:sz w:val="28"/>
          <w:szCs w:val="24"/>
        </w:rPr>
      </w:pPr>
    </w:p>
    <w:p w14:paraId="191ACE4B" w14:textId="77777777" w:rsidR="00D9318C" w:rsidRPr="00D9318C" w:rsidRDefault="00D9318C" w:rsidP="00D9318C">
      <w:pPr>
        <w:spacing w:line="240" w:lineRule="auto"/>
        <w:rPr>
          <w:rFonts w:ascii="Arial Narrow" w:hAnsi="Arial Narrow"/>
          <w:b/>
          <w:sz w:val="28"/>
          <w:szCs w:val="24"/>
        </w:rPr>
      </w:pPr>
    </w:p>
    <w:p w14:paraId="3468DC87" w14:textId="77777777" w:rsidR="00D9318C" w:rsidRDefault="00D9318C" w:rsidP="00D9318C">
      <w:pPr>
        <w:pStyle w:val="ListParagraph"/>
        <w:numPr>
          <w:ilvl w:val="0"/>
          <w:numId w:val="26"/>
        </w:numPr>
        <w:spacing w:line="240" w:lineRule="auto"/>
        <w:rPr>
          <w:rFonts w:ascii="Arial Narrow" w:hAnsi="Arial Narrow"/>
          <w:b/>
          <w:sz w:val="28"/>
          <w:szCs w:val="24"/>
        </w:rPr>
      </w:pPr>
      <w:r>
        <w:rPr>
          <w:rFonts w:ascii="Arial Narrow" w:hAnsi="Arial Narrow"/>
          <w:b/>
          <w:sz w:val="28"/>
          <w:szCs w:val="24"/>
        </w:rPr>
        <w:t>How many more stamps does Stacy have from Brazil than form Canada? (Show your work)</w:t>
      </w:r>
    </w:p>
    <w:p w14:paraId="35E0F33F" w14:textId="77777777" w:rsidR="00D9318C" w:rsidRDefault="00D9318C" w:rsidP="00D9318C">
      <w:pPr>
        <w:spacing w:line="240" w:lineRule="auto"/>
        <w:rPr>
          <w:rFonts w:ascii="Arial Narrow" w:hAnsi="Arial Narrow"/>
          <w:b/>
          <w:sz w:val="28"/>
          <w:szCs w:val="24"/>
        </w:rPr>
      </w:pPr>
    </w:p>
    <w:p w14:paraId="11E08750" w14:textId="77777777" w:rsidR="00D9318C" w:rsidRPr="00D9318C" w:rsidRDefault="00D9318C" w:rsidP="00D9318C">
      <w:pPr>
        <w:spacing w:line="240" w:lineRule="auto"/>
        <w:rPr>
          <w:rFonts w:ascii="Arial Narrow" w:hAnsi="Arial Narrow"/>
          <w:b/>
          <w:sz w:val="28"/>
          <w:szCs w:val="24"/>
        </w:rPr>
      </w:pPr>
    </w:p>
    <w:p w14:paraId="6DB3D037" w14:textId="77777777" w:rsidR="00D9318C" w:rsidRDefault="00D9318C" w:rsidP="00D9318C">
      <w:pPr>
        <w:pStyle w:val="ListParagraph"/>
        <w:numPr>
          <w:ilvl w:val="0"/>
          <w:numId w:val="26"/>
        </w:numPr>
        <w:spacing w:line="240" w:lineRule="auto"/>
        <w:rPr>
          <w:rFonts w:ascii="Arial Narrow" w:hAnsi="Arial Narrow"/>
          <w:b/>
          <w:sz w:val="28"/>
          <w:szCs w:val="24"/>
        </w:rPr>
      </w:pPr>
      <w:r>
        <w:rPr>
          <w:rFonts w:ascii="Arial Narrow" w:hAnsi="Arial Narrow"/>
          <w:b/>
          <w:sz w:val="28"/>
          <w:szCs w:val="24"/>
        </w:rPr>
        <w:t>From which country does Stacy have the least stamps?</w:t>
      </w:r>
    </w:p>
    <w:p w14:paraId="2647CB1D" w14:textId="77777777" w:rsidR="00D9318C" w:rsidRDefault="00D9318C" w:rsidP="00D9318C">
      <w:pPr>
        <w:spacing w:line="240" w:lineRule="auto"/>
        <w:rPr>
          <w:rFonts w:ascii="Arial Narrow" w:hAnsi="Arial Narrow"/>
          <w:b/>
          <w:sz w:val="28"/>
          <w:szCs w:val="24"/>
        </w:rPr>
      </w:pPr>
    </w:p>
    <w:p w14:paraId="2B47D833" w14:textId="77777777" w:rsidR="00D9318C" w:rsidRPr="00D9318C" w:rsidRDefault="00D9318C" w:rsidP="00D9318C">
      <w:pPr>
        <w:spacing w:line="240" w:lineRule="auto"/>
        <w:rPr>
          <w:rFonts w:ascii="Arial Narrow" w:hAnsi="Arial Narrow"/>
          <w:b/>
          <w:sz w:val="28"/>
          <w:szCs w:val="24"/>
        </w:rPr>
      </w:pPr>
    </w:p>
    <w:p w14:paraId="7E3DECFF" w14:textId="77777777" w:rsidR="00D9318C" w:rsidRDefault="00D9318C" w:rsidP="00D9318C">
      <w:pPr>
        <w:pStyle w:val="ListParagraph"/>
        <w:numPr>
          <w:ilvl w:val="0"/>
          <w:numId w:val="26"/>
        </w:numPr>
        <w:spacing w:line="240" w:lineRule="auto"/>
        <w:rPr>
          <w:rFonts w:ascii="Arial Narrow" w:hAnsi="Arial Narrow"/>
          <w:b/>
          <w:sz w:val="28"/>
          <w:szCs w:val="24"/>
        </w:rPr>
      </w:pPr>
      <w:r>
        <w:rPr>
          <w:rFonts w:ascii="Arial Narrow" w:hAnsi="Arial Narrow"/>
          <w:b/>
          <w:sz w:val="28"/>
          <w:szCs w:val="24"/>
        </w:rPr>
        <w:t>List the countries from the one with the least to the one with the most?</w:t>
      </w:r>
    </w:p>
    <w:p w14:paraId="28B9F5FD" w14:textId="77777777" w:rsidR="008C4E31" w:rsidRDefault="008C4E31" w:rsidP="008C4E31">
      <w:pPr>
        <w:pStyle w:val="ListParagraph"/>
        <w:spacing w:line="240" w:lineRule="auto"/>
        <w:ind w:left="740"/>
        <w:rPr>
          <w:rFonts w:ascii="Arial Narrow" w:hAnsi="Arial Narrow"/>
          <w:b/>
          <w:sz w:val="28"/>
          <w:szCs w:val="24"/>
        </w:rPr>
      </w:pPr>
    </w:p>
    <w:p w14:paraId="011EAE6D" w14:textId="77777777" w:rsidR="00D9318C" w:rsidRPr="00D9318C" w:rsidRDefault="00D9318C" w:rsidP="00D9318C">
      <w:pPr>
        <w:spacing w:line="240" w:lineRule="auto"/>
        <w:rPr>
          <w:rFonts w:ascii="Arial Narrow" w:hAnsi="Arial Narrow"/>
          <w:b/>
          <w:sz w:val="28"/>
          <w:szCs w:val="24"/>
        </w:rPr>
      </w:pPr>
    </w:p>
    <w:p w14:paraId="111631F7" w14:textId="77777777" w:rsidR="00D9318C" w:rsidRDefault="00D9318C" w:rsidP="00D9318C">
      <w:pPr>
        <w:pStyle w:val="ListParagraph"/>
        <w:numPr>
          <w:ilvl w:val="0"/>
          <w:numId w:val="26"/>
        </w:numPr>
        <w:spacing w:line="240" w:lineRule="auto"/>
        <w:rPr>
          <w:rFonts w:ascii="Arial Narrow" w:hAnsi="Arial Narrow"/>
          <w:b/>
          <w:sz w:val="28"/>
          <w:szCs w:val="24"/>
        </w:rPr>
      </w:pPr>
      <w:r>
        <w:rPr>
          <w:rFonts w:ascii="Arial Narrow" w:hAnsi="Arial Narrow"/>
          <w:b/>
          <w:sz w:val="28"/>
          <w:szCs w:val="24"/>
        </w:rPr>
        <w:t xml:space="preserve">How many stamps does Stacy have altogether? </w:t>
      </w:r>
    </w:p>
    <w:p w14:paraId="1B878436" w14:textId="77777777" w:rsidR="00D9318C" w:rsidRPr="00D9318C" w:rsidRDefault="00D9318C" w:rsidP="00D9318C">
      <w:pPr>
        <w:pStyle w:val="ListParagraph"/>
        <w:spacing w:line="240" w:lineRule="auto"/>
        <w:ind w:left="740"/>
        <w:rPr>
          <w:rFonts w:ascii="Arial Narrow" w:hAnsi="Arial Narrow"/>
          <w:b/>
          <w:sz w:val="28"/>
          <w:szCs w:val="24"/>
        </w:rPr>
      </w:pPr>
      <w:r>
        <w:rPr>
          <w:rFonts w:ascii="Arial Narrow" w:hAnsi="Arial Narrow"/>
          <w:b/>
          <w:sz w:val="28"/>
          <w:szCs w:val="24"/>
        </w:rPr>
        <w:t>(Show your work)</w:t>
      </w:r>
    </w:p>
    <w:p w14:paraId="38E7C26E" w14:textId="77777777" w:rsidR="00134B6D" w:rsidRPr="00D9318C" w:rsidRDefault="00134B6D">
      <w:pPr>
        <w:spacing w:line="240" w:lineRule="auto"/>
        <w:rPr>
          <w:rFonts w:ascii="Arial Narrow" w:hAnsi="Arial Narrow"/>
          <w:b/>
          <w:sz w:val="28"/>
          <w:szCs w:val="24"/>
        </w:rPr>
      </w:pPr>
      <w:r w:rsidRPr="00D9318C">
        <w:rPr>
          <w:rFonts w:ascii="Arial Narrow" w:hAnsi="Arial Narrow"/>
          <w:b/>
          <w:sz w:val="28"/>
          <w:szCs w:val="24"/>
        </w:rPr>
        <w:br w:type="page"/>
      </w:r>
    </w:p>
    <w:p w14:paraId="2E1AB7A3" w14:textId="77777777" w:rsidR="007217ED" w:rsidRPr="00802FFD" w:rsidRDefault="007217ED" w:rsidP="00EE4569">
      <w:pPr>
        <w:spacing w:before="100" w:beforeAutospacing="1" w:after="100" w:afterAutospacing="1" w:line="240" w:lineRule="auto"/>
        <w:rPr>
          <w:rFonts w:ascii="Arial Narrow" w:hAnsi="Arial Narrow"/>
          <w:b/>
          <w:sz w:val="28"/>
          <w:szCs w:val="24"/>
        </w:rPr>
      </w:pPr>
      <w:r w:rsidRPr="00802FFD">
        <w:rPr>
          <w:rFonts w:ascii="Arial Narrow" w:hAnsi="Arial Narrow"/>
          <w:b/>
          <w:sz w:val="28"/>
          <w:szCs w:val="24"/>
        </w:rPr>
        <w:lastRenderedPageBreak/>
        <w:t>Name: ______________________            Date: __________________</w:t>
      </w:r>
    </w:p>
    <w:p w14:paraId="738C1806" w14:textId="54444459" w:rsidR="00EE4569" w:rsidRDefault="00191C93" w:rsidP="00EE4569">
      <w:pPr>
        <w:spacing w:before="100" w:beforeAutospacing="1" w:after="100" w:afterAutospacing="1" w:line="240" w:lineRule="auto"/>
        <w:rPr>
          <w:rFonts w:ascii="Arial Narrow" w:hAnsi="Arial Narrow"/>
          <w:b/>
          <w:sz w:val="24"/>
          <w:szCs w:val="24"/>
        </w:rPr>
      </w:pPr>
      <w:r w:rsidRPr="00802FFD">
        <w:rPr>
          <w:b/>
          <w:noProof/>
        </w:rPr>
        <mc:AlternateContent>
          <mc:Choice Requires="wps">
            <w:drawing>
              <wp:anchor distT="0" distB="0" distL="114300" distR="114300" simplePos="0" relativeHeight="251701248" behindDoc="0" locked="0" layoutInCell="1" allowOverlap="1" wp14:anchorId="5606A629" wp14:editId="7963FFB8">
                <wp:simplePos x="0" y="0"/>
                <wp:positionH relativeFrom="column">
                  <wp:posOffset>-68580</wp:posOffset>
                </wp:positionH>
                <wp:positionV relativeFrom="paragraph">
                  <wp:posOffset>837565</wp:posOffset>
                </wp:positionV>
                <wp:extent cx="6286500" cy="2628900"/>
                <wp:effectExtent l="25400" t="25400" r="38100" b="38100"/>
                <wp:wrapThrough wrapText="bothSides">
                  <wp:wrapPolygon edited="0">
                    <wp:start x="-87" y="-209"/>
                    <wp:lineTo x="-87" y="21704"/>
                    <wp:lineTo x="21644" y="21704"/>
                    <wp:lineTo x="21644" y="-209"/>
                    <wp:lineTo x="-87" y="-209"/>
                  </wp:wrapPolygon>
                </wp:wrapThrough>
                <wp:docPr id="7" name="Rectangle 7"/>
                <wp:cNvGraphicFramePr/>
                <a:graphic xmlns:a="http://schemas.openxmlformats.org/drawingml/2006/main">
                  <a:graphicData uri="http://schemas.microsoft.com/office/word/2010/wordprocessingShape">
                    <wps:wsp>
                      <wps:cNvSpPr/>
                      <wps:spPr>
                        <a:xfrm>
                          <a:off x="0" y="0"/>
                          <a:ext cx="6286500" cy="2628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F1CD4" id="Rectangle 7" o:spid="_x0000_s1026" style="position:absolute;margin-left:-5.4pt;margin-top:65.95pt;width:495pt;height:20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" filled="f" strokecolor="black [3213]" strokeweight="3.75pt">
                <w10:wrap type="through"/>
              </v:rect>
            </w:pict>
          </mc:Fallback>
        </mc:AlternateContent>
      </w:r>
      <w:r w:rsidR="00802FFD">
        <w:rPr>
          <w:rFonts w:ascii="Arial Narrow" w:hAnsi="Arial Narrow"/>
          <w:b/>
          <w:sz w:val="24"/>
          <w:szCs w:val="24"/>
        </w:rPr>
        <w:t>Directions</w:t>
      </w:r>
      <w:r w:rsidR="00802FFD" w:rsidRPr="00802FFD">
        <w:rPr>
          <w:rFonts w:ascii="Arial Narrow" w:hAnsi="Arial Narrow"/>
          <w:b/>
          <w:sz w:val="24"/>
          <w:szCs w:val="24"/>
        </w:rPr>
        <w:t>:</w:t>
      </w:r>
      <w:r w:rsidR="00802FFD" w:rsidRPr="00802FFD">
        <w:rPr>
          <w:rFonts w:ascii="Arial Narrow" w:hAnsi="Arial Narrow"/>
          <w:sz w:val="24"/>
          <w:szCs w:val="24"/>
        </w:rPr>
        <w:t xml:space="preserve"> </w:t>
      </w:r>
      <w:r w:rsidR="004D451A">
        <w:rPr>
          <w:rFonts w:ascii="Arial Narrow" w:hAnsi="Arial Narrow"/>
          <w:sz w:val="24"/>
          <w:szCs w:val="24"/>
        </w:rPr>
        <w:t>Each group member should pull out square 10 times</w:t>
      </w:r>
      <w:r w:rsidR="007217ED" w:rsidRPr="00802FFD">
        <w:rPr>
          <w:rFonts w:ascii="Arial Narrow" w:hAnsi="Arial Narrow"/>
          <w:sz w:val="24"/>
          <w:szCs w:val="24"/>
        </w:rPr>
        <w:t>.</w:t>
      </w:r>
      <w:r w:rsidR="004D451A">
        <w:rPr>
          <w:rFonts w:ascii="Arial Narrow" w:hAnsi="Arial Narrow"/>
          <w:sz w:val="24"/>
          <w:szCs w:val="24"/>
        </w:rPr>
        <w:t xml:space="preserve"> While one person pulls out squares the other member should record data on your tally chart.</w:t>
      </w:r>
      <w:r w:rsidR="007217ED" w:rsidRPr="00802FFD">
        <w:rPr>
          <w:rFonts w:ascii="Arial Narrow" w:hAnsi="Arial Narrow"/>
          <w:sz w:val="24"/>
          <w:szCs w:val="24"/>
        </w:rPr>
        <w:t xml:space="preserve"> </w:t>
      </w:r>
      <w:r w:rsidR="004D451A">
        <w:rPr>
          <w:rFonts w:ascii="Arial Narrow" w:hAnsi="Arial Narrow"/>
          <w:sz w:val="24"/>
          <w:szCs w:val="24"/>
        </w:rPr>
        <w:t xml:space="preserve"> Use the space below to make your tally chart. </w:t>
      </w:r>
      <w:r w:rsidR="007217ED" w:rsidRPr="00802FFD">
        <w:rPr>
          <w:rFonts w:ascii="Arial Narrow" w:hAnsi="Arial Narrow"/>
          <w:sz w:val="24"/>
          <w:szCs w:val="24"/>
        </w:rPr>
        <w:t>Remember to label your tally chart.</w:t>
      </w:r>
    </w:p>
    <w:p w14:paraId="5B74BC66" w14:textId="77777777" w:rsidR="00163DA0" w:rsidRPr="00163DA0" w:rsidRDefault="00163DA0" w:rsidP="00163DA0">
      <w:pPr>
        <w:pStyle w:val="ListParagraph"/>
        <w:spacing w:line="240" w:lineRule="auto"/>
        <w:rPr>
          <w:rFonts w:ascii="KG Miss Kindergarten" w:hAnsi="KG Miss Kindergarten"/>
          <w:b/>
          <w:sz w:val="24"/>
          <w:szCs w:val="24"/>
        </w:rPr>
      </w:pPr>
    </w:p>
    <w:p w14:paraId="286C6920" w14:textId="77777777" w:rsidR="00163DA0" w:rsidRPr="00163DA0" w:rsidRDefault="00163DA0" w:rsidP="00163DA0">
      <w:pPr>
        <w:pStyle w:val="ListParagraph"/>
        <w:spacing w:line="240" w:lineRule="auto"/>
        <w:rPr>
          <w:rFonts w:ascii="KG Miss Kindergarten" w:hAnsi="KG Miss Kindergarten"/>
          <w:b/>
          <w:sz w:val="24"/>
          <w:szCs w:val="24"/>
        </w:rPr>
      </w:pPr>
    </w:p>
    <w:p w14:paraId="60829E28" w14:textId="63B1AD1A" w:rsidR="00E014FC" w:rsidRPr="00E014FC" w:rsidRDefault="00E014FC" w:rsidP="00E014FC">
      <w:pPr>
        <w:pStyle w:val="ListParagraph"/>
        <w:numPr>
          <w:ilvl w:val="0"/>
          <w:numId w:val="23"/>
        </w:numPr>
        <w:spacing w:line="240" w:lineRule="auto"/>
        <w:rPr>
          <w:rFonts w:ascii="KG Miss Kindergarten" w:hAnsi="KG Miss Kindergarten"/>
          <w:b/>
          <w:sz w:val="24"/>
          <w:szCs w:val="24"/>
        </w:rPr>
      </w:pPr>
      <w:r>
        <w:rPr>
          <w:rFonts w:ascii="Arial Narrow" w:hAnsi="Arial Narrow"/>
          <w:b/>
          <w:sz w:val="24"/>
          <w:szCs w:val="24"/>
        </w:rPr>
        <w:t xml:space="preserve">Which </w:t>
      </w:r>
      <w:r w:rsidR="004D451A">
        <w:rPr>
          <w:rFonts w:ascii="Arial Narrow" w:hAnsi="Arial Narrow"/>
          <w:b/>
          <w:sz w:val="24"/>
          <w:szCs w:val="24"/>
        </w:rPr>
        <w:t>color was pulled out the most</w:t>
      </w:r>
      <w:r>
        <w:rPr>
          <w:rFonts w:ascii="Arial Narrow" w:hAnsi="Arial Narrow"/>
          <w:b/>
          <w:sz w:val="24"/>
          <w:szCs w:val="24"/>
        </w:rPr>
        <w:t>?</w:t>
      </w:r>
    </w:p>
    <w:p w14:paraId="0DFA47AA" w14:textId="77777777" w:rsidR="00E014FC" w:rsidRDefault="00E014FC" w:rsidP="00E014FC">
      <w:pPr>
        <w:spacing w:line="240" w:lineRule="auto"/>
        <w:rPr>
          <w:rFonts w:ascii="KG Miss Kindergarten" w:hAnsi="KG Miss Kindergarten"/>
          <w:b/>
          <w:sz w:val="24"/>
          <w:szCs w:val="24"/>
        </w:rPr>
      </w:pPr>
    </w:p>
    <w:p w14:paraId="559C0425" w14:textId="77777777" w:rsidR="00E014FC" w:rsidRPr="00E014FC" w:rsidRDefault="00E014FC" w:rsidP="00E014FC">
      <w:pPr>
        <w:spacing w:line="240" w:lineRule="auto"/>
        <w:rPr>
          <w:rFonts w:ascii="KG Miss Kindergarten" w:hAnsi="KG Miss Kindergarten"/>
          <w:b/>
          <w:sz w:val="24"/>
          <w:szCs w:val="24"/>
        </w:rPr>
      </w:pPr>
    </w:p>
    <w:p w14:paraId="5D57F2E8" w14:textId="76D46B3E" w:rsidR="00E014FC" w:rsidRPr="00E014FC" w:rsidRDefault="00E014FC" w:rsidP="00E014FC">
      <w:pPr>
        <w:pStyle w:val="ListParagraph"/>
        <w:numPr>
          <w:ilvl w:val="0"/>
          <w:numId w:val="23"/>
        </w:numPr>
        <w:spacing w:line="240" w:lineRule="auto"/>
        <w:rPr>
          <w:rFonts w:ascii="KG Miss Kindergarten" w:hAnsi="KG Miss Kindergarten"/>
          <w:b/>
          <w:sz w:val="24"/>
          <w:szCs w:val="24"/>
        </w:rPr>
      </w:pPr>
      <w:r>
        <w:rPr>
          <w:rFonts w:ascii="Arial Narrow" w:hAnsi="Arial Narrow"/>
          <w:b/>
          <w:sz w:val="24"/>
          <w:szCs w:val="24"/>
        </w:rPr>
        <w:t xml:space="preserve">Which </w:t>
      </w:r>
      <w:r w:rsidR="004D451A">
        <w:rPr>
          <w:rFonts w:ascii="Arial Narrow" w:hAnsi="Arial Narrow"/>
          <w:b/>
          <w:sz w:val="24"/>
          <w:szCs w:val="24"/>
        </w:rPr>
        <w:t>color was pulled out the least</w:t>
      </w:r>
      <w:r>
        <w:rPr>
          <w:rFonts w:ascii="Arial Narrow" w:hAnsi="Arial Narrow"/>
          <w:b/>
          <w:sz w:val="24"/>
          <w:szCs w:val="24"/>
        </w:rPr>
        <w:t>?</w:t>
      </w:r>
    </w:p>
    <w:p w14:paraId="120E849A" w14:textId="77777777" w:rsidR="00E014FC" w:rsidRDefault="00E014FC" w:rsidP="00E014FC">
      <w:pPr>
        <w:spacing w:line="240" w:lineRule="auto"/>
        <w:rPr>
          <w:rFonts w:ascii="KG Miss Kindergarten" w:hAnsi="KG Miss Kindergarten"/>
          <w:b/>
          <w:sz w:val="24"/>
          <w:szCs w:val="24"/>
        </w:rPr>
      </w:pPr>
    </w:p>
    <w:p w14:paraId="5201C503" w14:textId="77777777" w:rsidR="00E014FC" w:rsidRPr="00E014FC" w:rsidRDefault="00E014FC" w:rsidP="00E014FC">
      <w:pPr>
        <w:spacing w:line="240" w:lineRule="auto"/>
        <w:rPr>
          <w:rFonts w:ascii="KG Miss Kindergarten" w:hAnsi="KG Miss Kindergarten"/>
          <w:b/>
          <w:sz w:val="24"/>
          <w:szCs w:val="24"/>
        </w:rPr>
      </w:pPr>
    </w:p>
    <w:p w14:paraId="28EFDF5B" w14:textId="35FBF6A2" w:rsidR="00E014FC" w:rsidRPr="00E014FC" w:rsidRDefault="00E014FC" w:rsidP="00E014FC">
      <w:pPr>
        <w:pStyle w:val="ListParagraph"/>
        <w:numPr>
          <w:ilvl w:val="0"/>
          <w:numId w:val="23"/>
        </w:numPr>
        <w:spacing w:line="240" w:lineRule="auto"/>
        <w:rPr>
          <w:rFonts w:ascii="KG Miss Kindergarten" w:hAnsi="KG Miss Kindergarten"/>
          <w:b/>
          <w:sz w:val="24"/>
          <w:szCs w:val="24"/>
        </w:rPr>
      </w:pPr>
      <w:r>
        <w:rPr>
          <w:rFonts w:ascii="Arial Narrow" w:hAnsi="Arial Narrow"/>
          <w:b/>
          <w:sz w:val="24"/>
          <w:szCs w:val="24"/>
        </w:rPr>
        <w:t>W</w:t>
      </w:r>
      <w:r w:rsidR="004D451A">
        <w:rPr>
          <w:rFonts w:ascii="Arial Narrow" w:hAnsi="Arial Narrow"/>
          <w:b/>
          <w:sz w:val="24"/>
          <w:szCs w:val="24"/>
        </w:rPr>
        <w:t>as it equally likely or not equally likely to get red and blue</w:t>
      </w:r>
      <w:r>
        <w:rPr>
          <w:rFonts w:ascii="Arial Narrow" w:hAnsi="Arial Narrow"/>
          <w:b/>
          <w:sz w:val="24"/>
          <w:szCs w:val="24"/>
        </w:rPr>
        <w:t>?</w:t>
      </w:r>
    </w:p>
    <w:p w14:paraId="155862AE" w14:textId="77777777" w:rsidR="00E014FC" w:rsidRDefault="00E014FC" w:rsidP="00E014FC">
      <w:pPr>
        <w:spacing w:line="240" w:lineRule="auto"/>
        <w:rPr>
          <w:rFonts w:ascii="KG Miss Kindergarten" w:hAnsi="KG Miss Kindergarten"/>
          <w:b/>
          <w:sz w:val="24"/>
          <w:szCs w:val="24"/>
        </w:rPr>
      </w:pPr>
    </w:p>
    <w:p w14:paraId="7ACE5EA9" w14:textId="77777777" w:rsidR="00E014FC" w:rsidRPr="00E014FC" w:rsidRDefault="00E014FC" w:rsidP="00E014FC">
      <w:pPr>
        <w:spacing w:line="240" w:lineRule="auto"/>
        <w:rPr>
          <w:rFonts w:ascii="KG Miss Kindergarten" w:hAnsi="KG Miss Kindergarten"/>
          <w:b/>
          <w:sz w:val="24"/>
          <w:szCs w:val="24"/>
        </w:rPr>
      </w:pPr>
    </w:p>
    <w:p w14:paraId="5A12751A" w14:textId="67DF6B9F" w:rsidR="00E014FC" w:rsidRPr="00E014FC" w:rsidRDefault="004D451A" w:rsidP="00E014FC">
      <w:pPr>
        <w:pStyle w:val="ListParagraph"/>
        <w:numPr>
          <w:ilvl w:val="0"/>
          <w:numId w:val="23"/>
        </w:numPr>
        <w:spacing w:line="240" w:lineRule="auto"/>
        <w:rPr>
          <w:rFonts w:ascii="KG Miss Kindergarten" w:hAnsi="KG Miss Kindergarten"/>
          <w:b/>
          <w:sz w:val="24"/>
          <w:szCs w:val="24"/>
        </w:rPr>
      </w:pPr>
      <w:r>
        <w:rPr>
          <w:rFonts w:ascii="Arial Narrow" w:hAnsi="Arial Narrow"/>
          <w:b/>
          <w:sz w:val="24"/>
          <w:szCs w:val="24"/>
        </w:rPr>
        <w:t>What was the probability to get red</w:t>
      </w:r>
      <w:r w:rsidR="00E014FC">
        <w:rPr>
          <w:rFonts w:ascii="Arial Narrow" w:hAnsi="Arial Narrow"/>
          <w:b/>
          <w:sz w:val="24"/>
          <w:szCs w:val="24"/>
        </w:rPr>
        <w:t>?</w:t>
      </w:r>
    </w:p>
    <w:p w14:paraId="11233C17" w14:textId="77777777" w:rsidR="00E014FC" w:rsidRDefault="00E014FC" w:rsidP="00E014FC">
      <w:pPr>
        <w:spacing w:line="240" w:lineRule="auto"/>
        <w:rPr>
          <w:rFonts w:ascii="KG Miss Kindergarten" w:hAnsi="KG Miss Kindergarten"/>
          <w:b/>
          <w:sz w:val="24"/>
          <w:szCs w:val="24"/>
        </w:rPr>
      </w:pPr>
    </w:p>
    <w:p w14:paraId="0FC50970" w14:textId="77777777" w:rsidR="00E014FC" w:rsidRPr="00E014FC" w:rsidRDefault="00E014FC" w:rsidP="00E014FC">
      <w:pPr>
        <w:spacing w:line="240" w:lineRule="auto"/>
        <w:rPr>
          <w:rFonts w:ascii="KG Miss Kindergarten" w:hAnsi="KG Miss Kindergarten"/>
          <w:b/>
          <w:sz w:val="24"/>
          <w:szCs w:val="24"/>
        </w:rPr>
      </w:pPr>
    </w:p>
    <w:p w14:paraId="319A85F4" w14:textId="6EE4D0DB" w:rsidR="004D451A" w:rsidRPr="00CA1A64" w:rsidRDefault="004D451A" w:rsidP="00204900">
      <w:pPr>
        <w:pStyle w:val="ListParagraph"/>
        <w:numPr>
          <w:ilvl w:val="0"/>
          <w:numId w:val="23"/>
        </w:numPr>
        <w:spacing w:line="240" w:lineRule="auto"/>
        <w:rPr>
          <w:rFonts w:ascii="KG Miss Kindergarten" w:hAnsi="KG Miss Kindergarten"/>
          <w:b/>
          <w:sz w:val="24"/>
          <w:szCs w:val="24"/>
        </w:rPr>
      </w:pPr>
      <w:r w:rsidRPr="00CA1A64">
        <w:rPr>
          <w:rFonts w:ascii="Arial Narrow" w:hAnsi="Arial Narrow"/>
          <w:b/>
          <w:sz w:val="24"/>
          <w:szCs w:val="24"/>
        </w:rPr>
        <w:t>What was the probability to get blue</w:t>
      </w:r>
      <w:r w:rsidR="00E014FC" w:rsidRPr="00CA1A64">
        <w:rPr>
          <w:rFonts w:ascii="Arial Narrow" w:hAnsi="Arial Narrow"/>
          <w:b/>
          <w:sz w:val="24"/>
          <w:szCs w:val="24"/>
        </w:rPr>
        <w:t>?</w:t>
      </w:r>
    </w:p>
    <w:p w14:paraId="1011AC92" w14:textId="77777777" w:rsidR="004D451A" w:rsidRDefault="004D451A" w:rsidP="004D451A">
      <w:pPr>
        <w:spacing w:line="240" w:lineRule="auto"/>
        <w:rPr>
          <w:rFonts w:ascii="KG Miss Kindergarten" w:hAnsi="KG Miss Kindergarten"/>
          <w:b/>
          <w:sz w:val="24"/>
          <w:szCs w:val="24"/>
        </w:rPr>
      </w:pPr>
    </w:p>
    <w:p w14:paraId="11162918" w14:textId="77777777" w:rsidR="004D451A" w:rsidRDefault="004D451A" w:rsidP="004D451A">
      <w:pPr>
        <w:spacing w:line="240" w:lineRule="auto"/>
        <w:rPr>
          <w:rFonts w:ascii="KG Miss Kindergarten" w:hAnsi="KG Miss Kindergarten"/>
          <w:b/>
          <w:sz w:val="24"/>
          <w:szCs w:val="24"/>
        </w:rPr>
      </w:pPr>
    </w:p>
    <w:p w14:paraId="1A333F35" w14:textId="77777777" w:rsidR="004D451A" w:rsidRDefault="004D451A" w:rsidP="004D451A">
      <w:pPr>
        <w:spacing w:line="240" w:lineRule="auto"/>
        <w:rPr>
          <w:rFonts w:ascii="KG Miss Kindergarten" w:hAnsi="KG Miss Kindergarten"/>
          <w:b/>
          <w:sz w:val="24"/>
          <w:szCs w:val="24"/>
        </w:rPr>
      </w:pPr>
    </w:p>
    <w:p w14:paraId="3B0CA4A7" w14:textId="77777777" w:rsidR="004D451A" w:rsidRDefault="004D451A" w:rsidP="004D451A">
      <w:pPr>
        <w:spacing w:line="240" w:lineRule="auto"/>
        <w:rPr>
          <w:rFonts w:ascii="KG Miss Kindergarten" w:hAnsi="KG Miss Kindergarten"/>
          <w:b/>
          <w:sz w:val="24"/>
          <w:szCs w:val="24"/>
        </w:rPr>
      </w:pPr>
    </w:p>
    <w:p w14:paraId="6F1570AF" w14:textId="77777777" w:rsidR="004D451A" w:rsidRDefault="004D451A" w:rsidP="004D451A">
      <w:pPr>
        <w:spacing w:line="240" w:lineRule="auto"/>
        <w:rPr>
          <w:rFonts w:ascii="KG Miss Kindergarten" w:hAnsi="KG Miss Kindergarten"/>
          <w:b/>
          <w:sz w:val="24"/>
          <w:szCs w:val="24"/>
        </w:rPr>
      </w:pPr>
    </w:p>
    <w:p w14:paraId="2490D77F" w14:textId="77777777" w:rsidR="004D451A" w:rsidRDefault="004D451A" w:rsidP="004D451A">
      <w:pPr>
        <w:spacing w:line="240" w:lineRule="auto"/>
        <w:rPr>
          <w:rFonts w:ascii="KG Miss Kindergarten" w:hAnsi="KG Miss Kindergarten"/>
          <w:b/>
          <w:sz w:val="24"/>
          <w:szCs w:val="24"/>
        </w:rPr>
      </w:pPr>
    </w:p>
    <w:p w14:paraId="63A7E898" w14:textId="77777777" w:rsidR="004D451A" w:rsidRPr="004D451A" w:rsidRDefault="004D451A" w:rsidP="004D451A">
      <w:pPr>
        <w:spacing w:line="240" w:lineRule="auto"/>
        <w:rPr>
          <w:rFonts w:ascii="KG Miss Kindergarten" w:hAnsi="KG Miss Kindergarten"/>
          <w:b/>
          <w:sz w:val="24"/>
          <w:szCs w:val="24"/>
        </w:rPr>
      </w:pPr>
    </w:p>
    <w:p w14:paraId="5F6A0CA1" w14:textId="77777777" w:rsidR="00EE4569" w:rsidRPr="00EE4569" w:rsidRDefault="00EE4569" w:rsidP="00E657B6">
      <w:pPr>
        <w:spacing w:before="100" w:beforeAutospacing="1" w:after="100" w:afterAutospacing="1" w:line="240" w:lineRule="auto"/>
        <w:jc w:val="center"/>
        <w:outlineLvl w:val="0"/>
        <w:rPr>
          <w:rFonts w:ascii="Arial Narrow" w:hAnsi="Arial Narrow"/>
          <w:b/>
          <w:sz w:val="32"/>
          <w:szCs w:val="24"/>
        </w:rPr>
      </w:pPr>
      <w:r w:rsidRPr="00EE4569">
        <w:rPr>
          <w:rFonts w:ascii="Arial Narrow" w:hAnsi="Arial Narrow"/>
          <w:b/>
          <w:sz w:val="32"/>
          <w:szCs w:val="24"/>
        </w:rPr>
        <w:lastRenderedPageBreak/>
        <w:t>Pictographs</w:t>
      </w:r>
    </w:p>
    <w:p w14:paraId="027371D4" w14:textId="77777777" w:rsidR="00EE4569" w:rsidRPr="00490222" w:rsidRDefault="00EE4569" w:rsidP="00EE4569">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B4637B">
        <w:rPr>
          <w:rFonts w:ascii="Arial Narrow" w:hAnsi="Arial Narrow"/>
        </w:rPr>
        <w:t xml:space="preserve"> 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21E296BA" w14:textId="2960D006" w:rsidR="00EE4569" w:rsidRPr="00AD4915"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Launch- Day 1:</w:t>
      </w:r>
      <w:r w:rsidR="00AD4915">
        <w:rPr>
          <w:rFonts w:ascii="Arial Narrow" w:hAnsi="Arial Narrow"/>
          <w:b/>
          <w:sz w:val="24"/>
          <w:szCs w:val="24"/>
        </w:rPr>
        <w:t xml:space="preserve"> </w:t>
      </w:r>
      <w:r w:rsidR="00AD4915">
        <w:rPr>
          <w:rFonts w:ascii="Arial Narrow" w:hAnsi="Arial Narrow"/>
          <w:sz w:val="24"/>
          <w:szCs w:val="24"/>
        </w:rPr>
        <w:t>Have your tally chart of birthdays up front so they can see the information. Tell them that they are going to learn another way to organize information. Give each student a birthday candle shape that they can color in whatever color they would like to. Today we are going to learn about pictographs. It</w:t>
      </w:r>
      <w:r w:rsidR="00955BDA">
        <w:rPr>
          <w:rFonts w:ascii="Arial Narrow" w:hAnsi="Arial Narrow"/>
          <w:sz w:val="24"/>
          <w:szCs w:val="24"/>
        </w:rPr>
        <w:t xml:space="preserve"> is a graph made with pictures</w:t>
      </w:r>
      <w:r w:rsidR="00217128">
        <w:rPr>
          <w:rFonts w:ascii="Arial Narrow" w:hAnsi="Arial Narrow"/>
          <w:sz w:val="24"/>
          <w:szCs w:val="24"/>
        </w:rPr>
        <w:t xml:space="preserve"> to represent </w:t>
      </w:r>
      <w:r w:rsidR="0083230E">
        <w:rPr>
          <w:rFonts w:ascii="Arial Narrow" w:hAnsi="Arial Narrow"/>
          <w:sz w:val="24"/>
          <w:szCs w:val="24"/>
        </w:rPr>
        <w:t>data</w:t>
      </w:r>
      <w:r w:rsidR="00955BDA">
        <w:rPr>
          <w:rFonts w:ascii="Arial Narrow" w:hAnsi="Arial Narrow"/>
          <w:sz w:val="24"/>
          <w:szCs w:val="24"/>
        </w:rPr>
        <w:t xml:space="preserve">. (Have a graph template ready to go- with blanks for title, key, and birthday months.) On the board on chart paper have your pictograph template up next to your tally chart of birthdays. Fill in the blanks as a whole group – title and birthday months. Explain that pictographs have a key that shows how many each picture is representing. Ask: What will each birthday candle represent on our graph? </w:t>
      </w:r>
      <w:r w:rsidR="0083230E">
        <w:rPr>
          <w:rFonts w:ascii="Arial Narrow" w:hAnsi="Arial Narrow"/>
          <w:sz w:val="24"/>
          <w:szCs w:val="24"/>
        </w:rPr>
        <w:t xml:space="preserve">Discuss how you may have some numbers you don’t want to count by (For example it would be hard count by 5’s if something only has 2.)  </w:t>
      </w:r>
      <w:r w:rsidR="00955BDA">
        <w:rPr>
          <w:rFonts w:ascii="Arial Narrow" w:hAnsi="Arial Narrow"/>
          <w:sz w:val="24"/>
          <w:szCs w:val="24"/>
        </w:rPr>
        <w:t>Fill in the key. Have students come up with their candle and place it on the graph next to their birthday month.</w:t>
      </w:r>
      <w:r w:rsidR="00E92FD0">
        <w:rPr>
          <w:rFonts w:ascii="Arial Narrow" w:hAnsi="Arial Narrow"/>
          <w:sz w:val="24"/>
          <w:szCs w:val="24"/>
        </w:rPr>
        <w:t xml:space="preserve"> (Make sure to keep this pictograph chart for the rest of the unit.)</w:t>
      </w:r>
    </w:p>
    <w:p w14:paraId="0CBD26B5" w14:textId="77777777" w:rsidR="00EE4569" w:rsidRPr="00E92FD0"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E92FD0">
        <w:rPr>
          <w:rFonts w:ascii="Arial Narrow" w:hAnsi="Arial Narrow"/>
          <w:b/>
          <w:sz w:val="24"/>
          <w:szCs w:val="24"/>
        </w:rPr>
        <w:t xml:space="preserve"> </w:t>
      </w:r>
      <w:r w:rsidR="00E92FD0">
        <w:rPr>
          <w:rFonts w:ascii="Arial Narrow" w:hAnsi="Arial Narrow"/>
          <w:sz w:val="24"/>
          <w:szCs w:val="24"/>
        </w:rPr>
        <w:t xml:space="preserve">Review what a pictograph is, what needs to be included when making a pictograph (title, labels, and key). Have the birthday pictograph visible for those who need a visual. Today they will ask classmates </w:t>
      </w:r>
      <w:r w:rsidR="000C7448">
        <w:rPr>
          <w:rFonts w:ascii="Arial Narrow" w:hAnsi="Arial Narrow"/>
          <w:sz w:val="24"/>
          <w:szCs w:val="24"/>
        </w:rPr>
        <w:t xml:space="preserve">what their eye color is </w:t>
      </w:r>
      <w:r w:rsidR="00E92FD0">
        <w:rPr>
          <w:rFonts w:ascii="Arial Narrow" w:hAnsi="Arial Narrow"/>
          <w:sz w:val="24"/>
          <w:szCs w:val="24"/>
        </w:rPr>
        <w:t>and keep track of their information on a tally chart. Then they will need to make a pictograph with that information and answer questions.</w:t>
      </w:r>
    </w:p>
    <w:p w14:paraId="4F829CA9" w14:textId="21C78188" w:rsidR="00EE4569" w:rsidRPr="00BC5FD6"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Explore- Day 1:</w:t>
      </w:r>
      <w:r w:rsidR="00BC5FD6">
        <w:rPr>
          <w:rFonts w:ascii="Arial Narrow" w:hAnsi="Arial Narrow"/>
          <w:sz w:val="24"/>
          <w:szCs w:val="24"/>
        </w:rPr>
        <w:t xml:space="preserve"> </w:t>
      </w:r>
      <w:r w:rsidR="00955BDA">
        <w:rPr>
          <w:rFonts w:ascii="Arial Narrow" w:hAnsi="Arial Narrow"/>
          <w:sz w:val="24"/>
          <w:szCs w:val="24"/>
        </w:rPr>
        <w:t>Have students answer questions from a complete</w:t>
      </w:r>
      <w:r w:rsidR="003C4A82">
        <w:rPr>
          <w:rFonts w:ascii="Arial Narrow" w:hAnsi="Arial Narrow"/>
          <w:sz w:val="24"/>
          <w:szCs w:val="24"/>
        </w:rPr>
        <w:t xml:space="preserve">d pictograph to practice reading pictographs </w:t>
      </w:r>
      <w:r w:rsidR="00955BDA">
        <w:rPr>
          <w:rFonts w:ascii="Arial Narrow" w:hAnsi="Arial Narrow"/>
          <w:sz w:val="24"/>
          <w:szCs w:val="24"/>
        </w:rPr>
        <w:t>and understanding the key.</w:t>
      </w:r>
      <w:r w:rsidR="00E92FD0">
        <w:rPr>
          <w:rFonts w:ascii="Arial Narrow" w:hAnsi="Arial Narrow"/>
          <w:sz w:val="24"/>
          <w:szCs w:val="24"/>
        </w:rPr>
        <w:t xml:space="preserve"> </w:t>
      </w:r>
    </w:p>
    <w:p w14:paraId="60C0CDFE" w14:textId="77777777" w:rsidR="00EE4569" w:rsidRPr="00E92FD0"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E92FD0">
        <w:rPr>
          <w:rFonts w:ascii="Arial Narrow" w:hAnsi="Arial Narrow"/>
          <w:sz w:val="24"/>
          <w:szCs w:val="24"/>
        </w:rPr>
        <w:t xml:space="preserve"> Each student will get a sheet to organize their data. </w:t>
      </w:r>
    </w:p>
    <w:p w14:paraId="5FAB77DE" w14:textId="77777777" w:rsidR="00EE4569" w:rsidRPr="00955BDA"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Share- Day 1:</w:t>
      </w:r>
      <w:r w:rsidR="006B51BC">
        <w:rPr>
          <w:rFonts w:ascii="Arial Narrow" w:hAnsi="Arial Narrow"/>
          <w:b/>
          <w:sz w:val="24"/>
          <w:szCs w:val="24"/>
        </w:rPr>
        <w:t xml:space="preserve"> </w:t>
      </w:r>
      <w:r w:rsidR="00955BDA">
        <w:rPr>
          <w:rFonts w:ascii="Arial Narrow" w:hAnsi="Arial Narrow"/>
          <w:sz w:val="24"/>
          <w:szCs w:val="24"/>
        </w:rPr>
        <w:t>Come together as a whole group and share what they found out about the questions for their pictograph questions.</w:t>
      </w:r>
    </w:p>
    <w:p w14:paraId="50225D62" w14:textId="77777777" w:rsidR="00EE4569" w:rsidRPr="00E92FD0"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E92FD0">
        <w:rPr>
          <w:rFonts w:ascii="Arial Narrow" w:hAnsi="Arial Narrow"/>
          <w:b/>
          <w:sz w:val="24"/>
          <w:szCs w:val="24"/>
        </w:rPr>
        <w:t xml:space="preserve"> </w:t>
      </w:r>
      <w:r w:rsidR="00E92FD0">
        <w:rPr>
          <w:rFonts w:ascii="Arial Narrow" w:hAnsi="Arial Narrow"/>
          <w:sz w:val="24"/>
          <w:szCs w:val="24"/>
        </w:rPr>
        <w:t>Come together as a whole group and discuss what was found.</w:t>
      </w:r>
    </w:p>
    <w:p w14:paraId="386E9B55" w14:textId="08E205C8" w:rsidR="00D3308C"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Summarize-</w:t>
      </w:r>
      <w:r w:rsidR="00955BDA">
        <w:rPr>
          <w:rFonts w:ascii="Arial Narrow" w:hAnsi="Arial Narrow"/>
          <w:b/>
          <w:sz w:val="24"/>
          <w:szCs w:val="24"/>
        </w:rPr>
        <w:t xml:space="preserve"> </w:t>
      </w:r>
      <w:r w:rsidR="00955BDA">
        <w:rPr>
          <w:rFonts w:ascii="Arial Narrow" w:hAnsi="Arial Narrow"/>
          <w:sz w:val="24"/>
          <w:szCs w:val="24"/>
        </w:rPr>
        <w:t xml:space="preserve"> Compare the tally chart and pictograph. Have students take a vote on which way they like better to have information organized. Get the point across that everyone will feel more comfortable with different ways of having information organized.</w:t>
      </w:r>
    </w:p>
    <w:p w14:paraId="0649ED97" w14:textId="77777777" w:rsidR="00D3308C" w:rsidRDefault="00D3308C">
      <w:pPr>
        <w:spacing w:line="240" w:lineRule="auto"/>
        <w:rPr>
          <w:rFonts w:ascii="Arial Narrow" w:hAnsi="Arial Narrow"/>
          <w:sz w:val="24"/>
          <w:szCs w:val="24"/>
        </w:rPr>
      </w:pPr>
      <w:r>
        <w:rPr>
          <w:rFonts w:ascii="Arial Narrow" w:hAnsi="Arial Narrow"/>
          <w:sz w:val="24"/>
          <w:szCs w:val="24"/>
        </w:rPr>
        <w:br w:type="page"/>
      </w:r>
    </w:p>
    <w:p w14:paraId="5D2C67EF" w14:textId="77777777" w:rsidR="00D3308C" w:rsidRDefault="00D3308C" w:rsidP="00E657B6">
      <w:pPr>
        <w:spacing w:before="100" w:beforeAutospacing="1" w:after="100" w:afterAutospacing="1" w:line="240" w:lineRule="auto"/>
        <w:outlineLvl w:val="0"/>
        <w:rPr>
          <w:rFonts w:ascii="Arial Narrow" w:hAnsi="Arial Narrow"/>
          <w:sz w:val="24"/>
          <w:szCs w:val="24"/>
        </w:rPr>
      </w:pPr>
      <w:r>
        <w:rPr>
          <w:rFonts w:ascii="Arial Narrow" w:hAnsi="Arial Narrow"/>
          <w:sz w:val="24"/>
          <w:szCs w:val="24"/>
        </w:rPr>
        <w:lastRenderedPageBreak/>
        <w:t>Birthday Candle Template</w:t>
      </w:r>
    </w:p>
    <w:p w14:paraId="0B9C30DE" w14:textId="77777777" w:rsidR="00D3308C" w:rsidRDefault="00D3308C">
      <w:pPr>
        <w:spacing w:line="240" w:lineRule="auto"/>
        <w:rPr>
          <w:rFonts w:ascii="Arial Narrow" w:hAnsi="Arial Narrow"/>
          <w:sz w:val="24"/>
          <w:szCs w:val="24"/>
        </w:rPr>
      </w:pPr>
      <w:r>
        <w:rPr>
          <w:rFonts w:ascii="Arial Narrow" w:hAnsi="Arial Narrow"/>
          <w:noProof/>
          <w:sz w:val="24"/>
          <w:szCs w:val="24"/>
        </w:rPr>
        <w:drawing>
          <wp:anchor distT="0" distB="0" distL="114300" distR="114300" simplePos="0" relativeHeight="251705344" behindDoc="1" locked="0" layoutInCell="1" allowOverlap="1" wp14:anchorId="0F674709" wp14:editId="081CD188">
            <wp:simplePos x="0" y="0"/>
            <wp:positionH relativeFrom="column">
              <wp:posOffset>-63128</wp:posOffset>
            </wp:positionH>
            <wp:positionV relativeFrom="paragraph">
              <wp:posOffset>634190</wp:posOffset>
            </wp:positionV>
            <wp:extent cx="6400800" cy="5148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rthday candle template.png"/>
                    <pic:cNvPicPr/>
                  </pic:nvPicPr>
                  <pic:blipFill>
                    <a:blip r:embed="rId16">
                      <a:extLst>
                        <a:ext uri="{28A0092B-C50C-407E-A947-70E740481C1C}">
                          <a14:useLocalDpi xmlns:a14="http://schemas.microsoft.com/office/drawing/2010/main" val="0"/>
                        </a:ext>
                      </a:extLst>
                    </a:blip>
                    <a:stretch>
                      <a:fillRect/>
                    </a:stretch>
                  </pic:blipFill>
                  <pic:spPr>
                    <a:xfrm>
                      <a:off x="0" y="0"/>
                      <a:ext cx="6400800" cy="514858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sz w:val="24"/>
          <w:szCs w:val="24"/>
        </w:rPr>
        <w:br w:type="page"/>
      </w:r>
    </w:p>
    <w:p w14:paraId="020B5D7D" w14:textId="77777777" w:rsidR="000F1F6F" w:rsidRDefault="00D3308C" w:rsidP="00EE4569">
      <w:pPr>
        <w:spacing w:before="100" w:beforeAutospacing="1" w:after="100" w:afterAutospacing="1" w:line="240" w:lineRule="auto"/>
        <w:rPr>
          <w:rFonts w:ascii="Arial Narrow" w:hAnsi="Arial Narrow"/>
          <w:sz w:val="24"/>
          <w:szCs w:val="24"/>
        </w:rPr>
      </w:pPr>
      <w:r>
        <w:rPr>
          <w:rFonts w:ascii="Arial Narrow" w:hAnsi="Arial Narrow"/>
          <w:noProof/>
          <w:sz w:val="24"/>
          <w:szCs w:val="24"/>
        </w:rPr>
        <w:lastRenderedPageBreak/>
        <w:drawing>
          <wp:anchor distT="0" distB="0" distL="114300" distR="114300" simplePos="0" relativeHeight="251702272" behindDoc="1" locked="0" layoutInCell="1" allowOverlap="1" wp14:anchorId="549EF6CB" wp14:editId="716E9FE9">
            <wp:simplePos x="0" y="0"/>
            <wp:positionH relativeFrom="column">
              <wp:posOffset>-404429</wp:posOffset>
            </wp:positionH>
            <wp:positionV relativeFrom="paragraph">
              <wp:posOffset>-497336</wp:posOffset>
            </wp:positionV>
            <wp:extent cx="7078914" cy="9213122"/>
            <wp:effectExtent l="0" t="0" r="825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ograph questions.png"/>
                    <pic:cNvPicPr/>
                  </pic:nvPicPr>
                  <pic:blipFill>
                    <a:blip r:embed="rId17">
                      <a:extLst>
                        <a:ext uri="{28A0092B-C50C-407E-A947-70E740481C1C}">
                          <a14:useLocalDpi xmlns:a14="http://schemas.microsoft.com/office/drawing/2010/main" val="0"/>
                        </a:ext>
                      </a:extLst>
                    </a:blip>
                    <a:stretch>
                      <a:fillRect/>
                    </a:stretch>
                  </pic:blipFill>
                  <pic:spPr>
                    <a:xfrm>
                      <a:off x="0" y="0"/>
                      <a:ext cx="7078914" cy="9213122"/>
                    </a:xfrm>
                    <a:prstGeom prst="rect">
                      <a:avLst/>
                    </a:prstGeom>
                  </pic:spPr>
                </pic:pic>
              </a:graphicData>
            </a:graphic>
            <wp14:sizeRelH relativeFrom="page">
              <wp14:pctWidth>0</wp14:pctWidth>
            </wp14:sizeRelH>
            <wp14:sizeRelV relativeFrom="page">
              <wp14:pctHeight>0</wp14:pctHeight>
            </wp14:sizeRelV>
          </wp:anchor>
        </w:drawing>
      </w:r>
    </w:p>
    <w:p w14:paraId="090E37AA" w14:textId="77777777" w:rsidR="00E40C8C" w:rsidRPr="00D3308C" w:rsidRDefault="000F1F6F">
      <w:pPr>
        <w:spacing w:line="240" w:lineRule="auto"/>
        <w:rPr>
          <w:rFonts w:ascii="Arial Narrow" w:hAnsi="Arial Narrow"/>
          <w:sz w:val="24"/>
          <w:szCs w:val="24"/>
        </w:rPr>
      </w:pPr>
      <w:r>
        <w:rPr>
          <w:rFonts w:ascii="Arial Narrow" w:hAnsi="Arial Narrow"/>
          <w:sz w:val="24"/>
          <w:szCs w:val="24"/>
        </w:rPr>
        <w:br w:type="page"/>
      </w:r>
      <w:r w:rsidR="00E40C8C" w:rsidRPr="000C3E7C">
        <w:rPr>
          <w:rFonts w:ascii="Arial Narrow" w:hAnsi="Arial Narrow"/>
          <w:b/>
          <w:sz w:val="28"/>
        </w:rPr>
        <w:lastRenderedPageBreak/>
        <w:t>Name: ____________________   Date: ______________</w:t>
      </w:r>
    </w:p>
    <w:p w14:paraId="017A3188" w14:textId="77777777" w:rsidR="00E40C8C" w:rsidRDefault="00E40C8C">
      <w:pPr>
        <w:spacing w:line="240" w:lineRule="auto"/>
        <w:rPr>
          <w:rFonts w:ascii="Arial Narrow" w:hAnsi="Arial Narrow"/>
          <w:b/>
          <w:sz w:val="32"/>
        </w:rPr>
      </w:pPr>
    </w:p>
    <w:p w14:paraId="47CADE6D" w14:textId="77777777" w:rsidR="00E40C8C" w:rsidRDefault="00E40C8C">
      <w:pPr>
        <w:spacing w:line="240" w:lineRule="auto"/>
        <w:rPr>
          <w:rFonts w:ascii="Arial Narrow" w:hAnsi="Arial Narrow"/>
          <w:sz w:val="24"/>
        </w:rPr>
      </w:pPr>
      <w:r w:rsidRPr="00E40C8C">
        <w:rPr>
          <w:rFonts w:ascii="Arial Narrow" w:hAnsi="Arial Narrow"/>
          <w:b/>
          <w:sz w:val="24"/>
        </w:rPr>
        <w:t xml:space="preserve">Directions: </w:t>
      </w:r>
      <w:r w:rsidRPr="00E40C8C">
        <w:rPr>
          <w:rFonts w:ascii="Arial Narrow" w:hAnsi="Arial Narrow"/>
          <w:sz w:val="24"/>
        </w:rPr>
        <w:t>Ask your classmates what their eye color is. Keep track on a tally chart and then make a pictograph to show your data. Remember to have a title, labels, and a key.</w:t>
      </w:r>
    </w:p>
    <w:p w14:paraId="4CC3D6BD" w14:textId="77777777" w:rsidR="00E40C8C" w:rsidRDefault="00E40C8C">
      <w:pPr>
        <w:spacing w:line="240" w:lineRule="auto"/>
        <w:rPr>
          <w:rFonts w:ascii="Arial Narrow" w:hAnsi="Arial Narrow"/>
          <w:sz w:val="24"/>
        </w:rPr>
      </w:pPr>
    </w:p>
    <w:tbl>
      <w:tblPr>
        <w:tblStyle w:val="TableGrid"/>
        <w:tblW w:w="10092" w:type="dxa"/>
        <w:tblLook w:val="04A0" w:firstRow="1" w:lastRow="0" w:firstColumn="1" w:lastColumn="0" w:noHBand="0" w:noVBand="1"/>
      </w:tblPr>
      <w:tblGrid>
        <w:gridCol w:w="3364"/>
        <w:gridCol w:w="3364"/>
        <w:gridCol w:w="3364"/>
      </w:tblGrid>
      <w:tr w:rsidR="00E40C8C" w14:paraId="5945B638" w14:textId="77777777" w:rsidTr="00E40C8C">
        <w:trPr>
          <w:trHeight w:val="635"/>
        </w:trPr>
        <w:tc>
          <w:tcPr>
            <w:tcW w:w="3364" w:type="dxa"/>
            <w:vAlign w:val="center"/>
          </w:tcPr>
          <w:p w14:paraId="1011F897" w14:textId="77777777" w:rsidR="00E40C8C" w:rsidRPr="00E40C8C" w:rsidRDefault="00E40C8C" w:rsidP="00E40C8C">
            <w:pPr>
              <w:spacing w:line="240" w:lineRule="auto"/>
              <w:jc w:val="center"/>
              <w:rPr>
                <w:rFonts w:ascii="Arial Narrow" w:hAnsi="Arial Narrow"/>
                <w:b/>
                <w:sz w:val="32"/>
              </w:rPr>
            </w:pPr>
            <w:r w:rsidRPr="00E40C8C">
              <w:rPr>
                <w:rFonts w:ascii="Arial Narrow" w:hAnsi="Arial Narrow"/>
                <w:b/>
                <w:sz w:val="32"/>
              </w:rPr>
              <w:t>Eye Color</w:t>
            </w:r>
          </w:p>
        </w:tc>
        <w:tc>
          <w:tcPr>
            <w:tcW w:w="3364" w:type="dxa"/>
            <w:vAlign w:val="center"/>
          </w:tcPr>
          <w:p w14:paraId="1C7A69DC" w14:textId="77777777" w:rsidR="00E40C8C" w:rsidRPr="00E40C8C" w:rsidRDefault="00E40C8C" w:rsidP="00E40C8C">
            <w:pPr>
              <w:spacing w:line="240" w:lineRule="auto"/>
              <w:jc w:val="center"/>
              <w:rPr>
                <w:rFonts w:ascii="Arial Narrow" w:hAnsi="Arial Narrow"/>
                <w:b/>
                <w:sz w:val="32"/>
              </w:rPr>
            </w:pPr>
            <w:r w:rsidRPr="00E40C8C">
              <w:rPr>
                <w:rFonts w:ascii="Arial Narrow" w:hAnsi="Arial Narrow"/>
                <w:b/>
                <w:sz w:val="32"/>
              </w:rPr>
              <w:t>Tally</w:t>
            </w:r>
          </w:p>
        </w:tc>
        <w:tc>
          <w:tcPr>
            <w:tcW w:w="3364" w:type="dxa"/>
            <w:vAlign w:val="center"/>
          </w:tcPr>
          <w:p w14:paraId="1F3BEED2" w14:textId="77777777" w:rsidR="00E40C8C" w:rsidRPr="00E40C8C" w:rsidRDefault="00E40C8C" w:rsidP="00E40C8C">
            <w:pPr>
              <w:spacing w:line="240" w:lineRule="auto"/>
              <w:jc w:val="center"/>
              <w:rPr>
                <w:rFonts w:ascii="Arial Narrow" w:hAnsi="Arial Narrow"/>
                <w:b/>
                <w:sz w:val="32"/>
              </w:rPr>
            </w:pPr>
            <w:r w:rsidRPr="00E40C8C">
              <w:rPr>
                <w:rFonts w:ascii="Arial Narrow" w:hAnsi="Arial Narrow"/>
                <w:b/>
                <w:sz w:val="32"/>
              </w:rPr>
              <w:t>Total</w:t>
            </w:r>
          </w:p>
        </w:tc>
      </w:tr>
      <w:tr w:rsidR="00E40C8C" w14:paraId="1248E787" w14:textId="77777777" w:rsidTr="00E40C8C">
        <w:trPr>
          <w:trHeight w:val="635"/>
        </w:trPr>
        <w:tc>
          <w:tcPr>
            <w:tcW w:w="3364" w:type="dxa"/>
            <w:vAlign w:val="center"/>
          </w:tcPr>
          <w:p w14:paraId="626C6A91" w14:textId="77777777" w:rsidR="00E40C8C" w:rsidRDefault="00E40C8C" w:rsidP="00E40C8C">
            <w:pPr>
              <w:spacing w:line="240" w:lineRule="auto"/>
              <w:jc w:val="center"/>
              <w:rPr>
                <w:rFonts w:ascii="Arial Narrow" w:hAnsi="Arial Narrow"/>
                <w:b/>
                <w:sz w:val="32"/>
              </w:rPr>
            </w:pPr>
            <w:r>
              <w:rPr>
                <w:rFonts w:ascii="Arial Narrow" w:hAnsi="Arial Narrow"/>
                <w:b/>
                <w:sz w:val="32"/>
              </w:rPr>
              <w:t>Blue</w:t>
            </w:r>
          </w:p>
        </w:tc>
        <w:tc>
          <w:tcPr>
            <w:tcW w:w="3364" w:type="dxa"/>
          </w:tcPr>
          <w:p w14:paraId="74412FEA" w14:textId="77777777" w:rsidR="00E40C8C" w:rsidRDefault="00E40C8C">
            <w:pPr>
              <w:spacing w:line="240" w:lineRule="auto"/>
              <w:rPr>
                <w:rFonts w:ascii="Arial Narrow" w:hAnsi="Arial Narrow"/>
                <w:b/>
                <w:sz w:val="32"/>
              </w:rPr>
            </w:pPr>
          </w:p>
        </w:tc>
        <w:tc>
          <w:tcPr>
            <w:tcW w:w="3364" w:type="dxa"/>
          </w:tcPr>
          <w:p w14:paraId="03D80BCA" w14:textId="77777777" w:rsidR="00E40C8C" w:rsidRDefault="00E40C8C">
            <w:pPr>
              <w:spacing w:line="240" w:lineRule="auto"/>
              <w:rPr>
                <w:rFonts w:ascii="Arial Narrow" w:hAnsi="Arial Narrow"/>
                <w:b/>
                <w:sz w:val="32"/>
              </w:rPr>
            </w:pPr>
          </w:p>
        </w:tc>
      </w:tr>
      <w:tr w:rsidR="00E40C8C" w14:paraId="4E28C6DE" w14:textId="77777777" w:rsidTr="00E40C8C">
        <w:trPr>
          <w:trHeight w:val="635"/>
        </w:trPr>
        <w:tc>
          <w:tcPr>
            <w:tcW w:w="3364" w:type="dxa"/>
            <w:vAlign w:val="center"/>
          </w:tcPr>
          <w:p w14:paraId="11E6E0CA" w14:textId="77777777" w:rsidR="00E40C8C" w:rsidRDefault="00E40C8C" w:rsidP="00E40C8C">
            <w:pPr>
              <w:spacing w:line="240" w:lineRule="auto"/>
              <w:jc w:val="center"/>
              <w:rPr>
                <w:rFonts w:ascii="Arial Narrow" w:hAnsi="Arial Narrow"/>
                <w:b/>
                <w:sz w:val="32"/>
              </w:rPr>
            </w:pPr>
            <w:r>
              <w:rPr>
                <w:rFonts w:ascii="Arial Narrow" w:hAnsi="Arial Narrow"/>
                <w:b/>
                <w:sz w:val="32"/>
              </w:rPr>
              <w:t>Green</w:t>
            </w:r>
          </w:p>
        </w:tc>
        <w:tc>
          <w:tcPr>
            <w:tcW w:w="3364" w:type="dxa"/>
          </w:tcPr>
          <w:p w14:paraId="614A6871" w14:textId="77777777" w:rsidR="00E40C8C" w:rsidRDefault="00E40C8C">
            <w:pPr>
              <w:spacing w:line="240" w:lineRule="auto"/>
              <w:rPr>
                <w:rFonts w:ascii="Arial Narrow" w:hAnsi="Arial Narrow"/>
                <w:b/>
                <w:sz w:val="32"/>
              </w:rPr>
            </w:pPr>
          </w:p>
        </w:tc>
        <w:tc>
          <w:tcPr>
            <w:tcW w:w="3364" w:type="dxa"/>
          </w:tcPr>
          <w:p w14:paraId="7E95A6B1" w14:textId="77777777" w:rsidR="00E40C8C" w:rsidRDefault="00E40C8C">
            <w:pPr>
              <w:spacing w:line="240" w:lineRule="auto"/>
              <w:rPr>
                <w:rFonts w:ascii="Arial Narrow" w:hAnsi="Arial Narrow"/>
                <w:b/>
                <w:sz w:val="32"/>
              </w:rPr>
            </w:pPr>
          </w:p>
        </w:tc>
      </w:tr>
      <w:tr w:rsidR="00E40C8C" w14:paraId="12BCE610" w14:textId="77777777" w:rsidTr="00E40C8C">
        <w:trPr>
          <w:trHeight w:val="635"/>
        </w:trPr>
        <w:tc>
          <w:tcPr>
            <w:tcW w:w="3364" w:type="dxa"/>
            <w:vAlign w:val="center"/>
          </w:tcPr>
          <w:p w14:paraId="0D620227" w14:textId="77777777" w:rsidR="00E40C8C" w:rsidRDefault="00E40C8C" w:rsidP="00E40C8C">
            <w:pPr>
              <w:spacing w:line="240" w:lineRule="auto"/>
              <w:jc w:val="center"/>
              <w:rPr>
                <w:rFonts w:ascii="Arial Narrow" w:hAnsi="Arial Narrow"/>
                <w:b/>
                <w:sz w:val="32"/>
              </w:rPr>
            </w:pPr>
            <w:r>
              <w:rPr>
                <w:rFonts w:ascii="Arial Narrow" w:hAnsi="Arial Narrow"/>
                <w:b/>
                <w:sz w:val="32"/>
              </w:rPr>
              <w:t>Brown</w:t>
            </w:r>
          </w:p>
        </w:tc>
        <w:tc>
          <w:tcPr>
            <w:tcW w:w="3364" w:type="dxa"/>
          </w:tcPr>
          <w:p w14:paraId="03F93AEF" w14:textId="77777777" w:rsidR="00E40C8C" w:rsidRDefault="00E40C8C">
            <w:pPr>
              <w:spacing w:line="240" w:lineRule="auto"/>
              <w:rPr>
                <w:rFonts w:ascii="Arial Narrow" w:hAnsi="Arial Narrow"/>
                <w:b/>
                <w:sz w:val="32"/>
              </w:rPr>
            </w:pPr>
          </w:p>
        </w:tc>
        <w:tc>
          <w:tcPr>
            <w:tcW w:w="3364" w:type="dxa"/>
          </w:tcPr>
          <w:p w14:paraId="0B568F1C" w14:textId="77777777" w:rsidR="00E40C8C" w:rsidRDefault="00E40C8C">
            <w:pPr>
              <w:spacing w:line="240" w:lineRule="auto"/>
              <w:rPr>
                <w:rFonts w:ascii="Arial Narrow" w:hAnsi="Arial Narrow"/>
                <w:b/>
                <w:sz w:val="32"/>
              </w:rPr>
            </w:pPr>
          </w:p>
        </w:tc>
      </w:tr>
      <w:tr w:rsidR="00E40C8C" w14:paraId="01E28F5A" w14:textId="77777777" w:rsidTr="00E40C8C">
        <w:trPr>
          <w:trHeight w:val="635"/>
        </w:trPr>
        <w:tc>
          <w:tcPr>
            <w:tcW w:w="3364" w:type="dxa"/>
            <w:vAlign w:val="center"/>
          </w:tcPr>
          <w:p w14:paraId="73D2B2D3" w14:textId="77777777" w:rsidR="00E40C8C" w:rsidRDefault="00E40C8C" w:rsidP="00E40C8C">
            <w:pPr>
              <w:spacing w:line="240" w:lineRule="auto"/>
              <w:jc w:val="center"/>
              <w:rPr>
                <w:rFonts w:ascii="Arial Narrow" w:hAnsi="Arial Narrow"/>
                <w:b/>
                <w:sz w:val="32"/>
              </w:rPr>
            </w:pPr>
            <w:r>
              <w:rPr>
                <w:rFonts w:ascii="Arial Narrow" w:hAnsi="Arial Narrow"/>
                <w:b/>
                <w:sz w:val="32"/>
              </w:rPr>
              <w:t>Hazel</w:t>
            </w:r>
          </w:p>
        </w:tc>
        <w:tc>
          <w:tcPr>
            <w:tcW w:w="3364" w:type="dxa"/>
          </w:tcPr>
          <w:p w14:paraId="75233FA3" w14:textId="77777777" w:rsidR="00E40C8C" w:rsidRDefault="00E40C8C">
            <w:pPr>
              <w:spacing w:line="240" w:lineRule="auto"/>
              <w:rPr>
                <w:rFonts w:ascii="Arial Narrow" w:hAnsi="Arial Narrow"/>
                <w:b/>
                <w:sz w:val="32"/>
              </w:rPr>
            </w:pPr>
          </w:p>
        </w:tc>
        <w:tc>
          <w:tcPr>
            <w:tcW w:w="3364" w:type="dxa"/>
          </w:tcPr>
          <w:p w14:paraId="644D3B23" w14:textId="77777777" w:rsidR="00E40C8C" w:rsidRDefault="00E40C8C">
            <w:pPr>
              <w:spacing w:line="240" w:lineRule="auto"/>
              <w:rPr>
                <w:rFonts w:ascii="Arial Narrow" w:hAnsi="Arial Narrow"/>
                <w:b/>
                <w:sz w:val="32"/>
              </w:rPr>
            </w:pPr>
          </w:p>
        </w:tc>
      </w:tr>
      <w:tr w:rsidR="00E40C8C" w14:paraId="0C59124E" w14:textId="77777777" w:rsidTr="00E40C8C">
        <w:trPr>
          <w:trHeight w:val="678"/>
        </w:trPr>
        <w:tc>
          <w:tcPr>
            <w:tcW w:w="3364" w:type="dxa"/>
            <w:vAlign w:val="center"/>
          </w:tcPr>
          <w:p w14:paraId="6BA216CE" w14:textId="77777777" w:rsidR="00E40C8C" w:rsidRDefault="00E40C8C" w:rsidP="00E40C8C">
            <w:pPr>
              <w:spacing w:line="240" w:lineRule="auto"/>
              <w:jc w:val="center"/>
              <w:rPr>
                <w:rFonts w:ascii="Arial Narrow" w:hAnsi="Arial Narrow"/>
                <w:b/>
                <w:sz w:val="32"/>
              </w:rPr>
            </w:pPr>
            <w:r>
              <w:rPr>
                <w:rFonts w:ascii="Arial Narrow" w:hAnsi="Arial Narrow"/>
                <w:b/>
                <w:sz w:val="32"/>
              </w:rPr>
              <w:t>Other</w:t>
            </w:r>
          </w:p>
        </w:tc>
        <w:tc>
          <w:tcPr>
            <w:tcW w:w="3364" w:type="dxa"/>
          </w:tcPr>
          <w:p w14:paraId="4451D5FF" w14:textId="77777777" w:rsidR="00E40C8C" w:rsidRDefault="00E40C8C">
            <w:pPr>
              <w:spacing w:line="240" w:lineRule="auto"/>
              <w:rPr>
                <w:rFonts w:ascii="Arial Narrow" w:hAnsi="Arial Narrow"/>
                <w:b/>
                <w:sz w:val="32"/>
              </w:rPr>
            </w:pPr>
          </w:p>
        </w:tc>
        <w:tc>
          <w:tcPr>
            <w:tcW w:w="3364" w:type="dxa"/>
          </w:tcPr>
          <w:p w14:paraId="128B7D78" w14:textId="77777777" w:rsidR="00E40C8C" w:rsidRDefault="00E40C8C">
            <w:pPr>
              <w:spacing w:line="240" w:lineRule="auto"/>
              <w:rPr>
                <w:rFonts w:ascii="Arial Narrow" w:hAnsi="Arial Narrow"/>
                <w:b/>
                <w:sz w:val="32"/>
              </w:rPr>
            </w:pPr>
          </w:p>
        </w:tc>
      </w:tr>
    </w:tbl>
    <w:p w14:paraId="501FE62B" w14:textId="77777777" w:rsidR="00E40C8C" w:rsidRDefault="00E40C8C">
      <w:pPr>
        <w:spacing w:line="240" w:lineRule="auto"/>
        <w:rPr>
          <w:rFonts w:ascii="Arial Narrow" w:hAnsi="Arial Narrow"/>
          <w:b/>
          <w:sz w:val="32"/>
        </w:rPr>
      </w:pPr>
      <w:r>
        <w:rPr>
          <w:rFonts w:ascii="Arial Narrow" w:hAnsi="Arial Narrow"/>
          <w:b/>
          <w:noProof/>
          <w:sz w:val="32"/>
        </w:rPr>
        <mc:AlternateContent>
          <mc:Choice Requires="wps">
            <w:drawing>
              <wp:anchor distT="0" distB="0" distL="114300" distR="114300" simplePos="0" relativeHeight="251703296" behindDoc="0" locked="0" layoutInCell="1" allowOverlap="1" wp14:anchorId="3BF9A980" wp14:editId="73E87714">
                <wp:simplePos x="0" y="0"/>
                <wp:positionH relativeFrom="column">
                  <wp:posOffset>-71120</wp:posOffset>
                </wp:positionH>
                <wp:positionV relativeFrom="paragraph">
                  <wp:posOffset>302895</wp:posOffset>
                </wp:positionV>
                <wp:extent cx="6515100" cy="4000500"/>
                <wp:effectExtent l="25400" t="25400" r="38100" b="38100"/>
                <wp:wrapThrough wrapText="bothSides">
                  <wp:wrapPolygon edited="0">
                    <wp:start x="-84" y="-137"/>
                    <wp:lineTo x="-84" y="21669"/>
                    <wp:lineTo x="21642" y="21669"/>
                    <wp:lineTo x="21642" y="-137"/>
                    <wp:lineTo x="-84" y="-137"/>
                  </wp:wrapPolygon>
                </wp:wrapThrough>
                <wp:docPr id="10" name="Rectangle 10"/>
                <wp:cNvGraphicFramePr/>
                <a:graphic xmlns:a="http://schemas.openxmlformats.org/drawingml/2006/main">
                  <a:graphicData uri="http://schemas.microsoft.com/office/word/2010/wordprocessingShape">
                    <wps:wsp>
                      <wps:cNvSpPr/>
                      <wps:spPr>
                        <a:xfrm>
                          <a:off x="0" y="0"/>
                          <a:ext cx="6515100" cy="400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C5928B" id="Rectangle 10" o:spid="_x0000_s1026" style="position:absolute;margin-left:-5.6pt;margin-top:23.85pt;width:513pt;height:3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" filled="f" strokecolor="black [3213]" strokeweight="3.75pt">
                <w10:wrap type="through"/>
              </v:rect>
            </w:pict>
          </mc:Fallback>
        </mc:AlternateContent>
      </w:r>
    </w:p>
    <w:p w14:paraId="72CDE36C" w14:textId="77777777" w:rsidR="00E40C8C" w:rsidRDefault="00E40C8C">
      <w:pPr>
        <w:spacing w:line="240" w:lineRule="auto"/>
        <w:rPr>
          <w:rFonts w:ascii="Arial Narrow" w:hAnsi="Arial Narrow"/>
          <w:b/>
          <w:sz w:val="32"/>
        </w:rPr>
      </w:pPr>
    </w:p>
    <w:p w14:paraId="5F9AA456" w14:textId="77777777" w:rsidR="00E40C8C" w:rsidRDefault="00E40C8C" w:rsidP="00E40C8C">
      <w:pPr>
        <w:pStyle w:val="ListParagraph"/>
        <w:numPr>
          <w:ilvl w:val="0"/>
          <w:numId w:val="24"/>
        </w:numPr>
        <w:spacing w:line="240" w:lineRule="auto"/>
        <w:rPr>
          <w:rFonts w:ascii="Arial Narrow" w:hAnsi="Arial Narrow"/>
          <w:b/>
          <w:sz w:val="32"/>
        </w:rPr>
      </w:pPr>
      <w:r>
        <w:rPr>
          <w:rFonts w:ascii="Arial Narrow" w:hAnsi="Arial Narrow"/>
          <w:b/>
          <w:sz w:val="32"/>
        </w:rPr>
        <w:lastRenderedPageBreak/>
        <w:t xml:space="preserve"> What eye color is seen the most in our class?</w:t>
      </w:r>
    </w:p>
    <w:p w14:paraId="4A9F6C0E" w14:textId="77777777" w:rsidR="00E40C8C" w:rsidRDefault="00E40C8C" w:rsidP="00E40C8C">
      <w:pPr>
        <w:pStyle w:val="ListParagraph"/>
        <w:spacing w:line="240" w:lineRule="auto"/>
        <w:rPr>
          <w:rFonts w:ascii="Arial Narrow" w:hAnsi="Arial Narrow"/>
          <w:b/>
          <w:sz w:val="32"/>
        </w:rPr>
      </w:pPr>
    </w:p>
    <w:p w14:paraId="610135BE" w14:textId="77777777" w:rsidR="00E40C8C" w:rsidRDefault="00E40C8C" w:rsidP="00E40C8C">
      <w:pPr>
        <w:spacing w:line="240" w:lineRule="auto"/>
        <w:rPr>
          <w:rFonts w:ascii="Arial Narrow" w:hAnsi="Arial Narrow"/>
          <w:b/>
          <w:sz w:val="32"/>
        </w:rPr>
      </w:pPr>
    </w:p>
    <w:p w14:paraId="0677A001" w14:textId="77777777" w:rsidR="00E40C8C" w:rsidRDefault="00E40C8C" w:rsidP="00E40C8C">
      <w:pPr>
        <w:spacing w:line="240" w:lineRule="auto"/>
        <w:rPr>
          <w:rFonts w:ascii="Arial Narrow" w:hAnsi="Arial Narrow"/>
          <w:b/>
          <w:sz w:val="32"/>
        </w:rPr>
      </w:pPr>
    </w:p>
    <w:p w14:paraId="36420202" w14:textId="77777777" w:rsidR="00E40C8C" w:rsidRDefault="00E40C8C" w:rsidP="00E40C8C">
      <w:pPr>
        <w:pStyle w:val="ListParagraph"/>
        <w:numPr>
          <w:ilvl w:val="0"/>
          <w:numId w:val="24"/>
        </w:numPr>
        <w:spacing w:line="240" w:lineRule="auto"/>
        <w:rPr>
          <w:rFonts w:ascii="Arial Narrow" w:hAnsi="Arial Narrow"/>
          <w:b/>
          <w:sz w:val="32"/>
        </w:rPr>
      </w:pPr>
      <w:r>
        <w:rPr>
          <w:rFonts w:ascii="Arial Narrow" w:hAnsi="Arial Narrow"/>
          <w:b/>
          <w:sz w:val="32"/>
        </w:rPr>
        <w:t>What eye color is seen the least in our class?</w:t>
      </w:r>
    </w:p>
    <w:p w14:paraId="1D53D0AF" w14:textId="77777777" w:rsidR="00E40C8C" w:rsidRDefault="00E40C8C" w:rsidP="00E40C8C">
      <w:pPr>
        <w:pStyle w:val="ListParagraph"/>
        <w:spacing w:line="240" w:lineRule="auto"/>
        <w:rPr>
          <w:rFonts w:ascii="Arial Narrow" w:hAnsi="Arial Narrow"/>
          <w:b/>
          <w:sz w:val="32"/>
        </w:rPr>
      </w:pPr>
    </w:p>
    <w:p w14:paraId="337987C4" w14:textId="77777777" w:rsidR="00E40C8C" w:rsidRDefault="00E40C8C" w:rsidP="00E40C8C">
      <w:pPr>
        <w:spacing w:line="240" w:lineRule="auto"/>
        <w:rPr>
          <w:rFonts w:ascii="Arial Narrow" w:hAnsi="Arial Narrow"/>
          <w:b/>
          <w:sz w:val="32"/>
        </w:rPr>
      </w:pPr>
    </w:p>
    <w:p w14:paraId="585A3AE6" w14:textId="77777777" w:rsidR="00E40C8C" w:rsidRDefault="00E40C8C" w:rsidP="00E40C8C">
      <w:pPr>
        <w:spacing w:line="240" w:lineRule="auto"/>
        <w:rPr>
          <w:rFonts w:ascii="Arial Narrow" w:hAnsi="Arial Narrow"/>
          <w:b/>
          <w:sz w:val="32"/>
        </w:rPr>
      </w:pPr>
    </w:p>
    <w:p w14:paraId="18927B73" w14:textId="77777777" w:rsidR="00E40C8C" w:rsidRDefault="00E40C8C" w:rsidP="00E40C8C">
      <w:pPr>
        <w:pStyle w:val="ListParagraph"/>
        <w:numPr>
          <w:ilvl w:val="0"/>
          <w:numId w:val="24"/>
        </w:numPr>
        <w:spacing w:line="240" w:lineRule="auto"/>
        <w:rPr>
          <w:rFonts w:ascii="Arial Narrow" w:hAnsi="Arial Narrow"/>
          <w:b/>
          <w:sz w:val="32"/>
        </w:rPr>
      </w:pPr>
      <w:r>
        <w:rPr>
          <w:rFonts w:ascii="Arial Narrow" w:hAnsi="Arial Narrow"/>
          <w:b/>
          <w:sz w:val="32"/>
        </w:rPr>
        <w:t xml:space="preserve">Is there an eye color that we don’t have in our class? </w:t>
      </w:r>
    </w:p>
    <w:p w14:paraId="4696A1D9" w14:textId="77777777" w:rsidR="00E40C8C" w:rsidRDefault="00E40C8C" w:rsidP="00E40C8C">
      <w:pPr>
        <w:pStyle w:val="ListParagraph"/>
        <w:spacing w:line="240" w:lineRule="auto"/>
        <w:rPr>
          <w:rFonts w:ascii="Arial Narrow" w:hAnsi="Arial Narrow"/>
          <w:b/>
          <w:sz w:val="32"/>
        </w:rPr>
      </w:pPr>
    </w:p>
    <w:p w14:paraId="1BCBEF14" w14:textId="77777777" w:rsidR="00E40C8C" w:rsidRDefault="00E40C8C" w:rsidP="00E40C8C">
      <w:pPr>
        <w:spacing w:line="240" w:lineRule="auto"/>
        <w:rPr>
          <w:rFonts w:ascii="Arial Narrow" w:hAnsi="Arial Narrow"/>
          <w:b/>
          <w:sz w:val="32"/>
        </w:rPr>
      </w:pPr>
    </w:p>
    <w:p w14:paraId="799FA5A8" w14:textId="77777777" w:rsidR="00E40C8C" w:rsidRDefault="00E40C8C" w:rsidP="00E40C8C">
      <w:pPr>
        <w:spacing w:line="240" w:lineRule="auto"/>
        <w:rPr>
          <w:rFonts w:ascii="Arial Narrow" w:hAnsi="Arial Narrow"/>
          <w:b/>
          <w:sz w:val="32"/>
        </w:rPr>
      </w:pPr>
    </w:p>
    <w:p w14:paraId="7CA32499" w14:textId="77777777" w:rsidR="00E40C8C" w:rsidRDefault="00E40C8C" w:rsidP="00E40C8C">
      <w:pPr>
        <w:pStyle w:val="ListParagraph"/>
        <w:numPr>
          <w:ilvl w:val="0"/>
          <w:numId w:val="24"/>
        </w:numPr>
        <w:spacing w:line="240" w:lineRule="auto"/>
        <w:rPr>
          <w:rFonts w:ascii="Arial Narrow" w:hAnsi="Arial Narrow"/>
          <w:b/>
          <w:sz w:val="32"/>
        </w:rPr>
      </w:pPr>
      <w:r>
        <w:rPr>
          <w:rFonts w:ascii="Arial Narrow" w:hAnsi="Arial Narrow"/>
          <w:b/>
          <w:sz w:val="32"/>
        </w:rPr>
        <w:t xml:space="preserve">How many students have blue eyes + green eyes? </w:t>
      </w:r>
    </w:p>
    <w:p w14:paraId="19C00A7B" w14:textId="77777777" w:rsidR="00E40C8C" w:rsidRDefault="00E40C8C" w:rsidP="00E40C8C">
      <w:pPr>
        <w:pStyle w:val="ListParagraph"/>
        <w:spacing w:line="240" w:lineRule="auto"/>
        <w:rPr>
          <w:rFonts w:ascii="Arial Narrow" w:hAnsi="Arial Narrow"/>
          <w:b/>
          <w:sz w:val="32"/>
        </w:rPr>
      </w:pPr>
      <w:r>
        <w:rPr>
          <w:rFonts w:ascii="Arial Narrow" w:hAnsi="Arial Narrow"/>
          <w:b/>
          <w:sz w:val="32"/>
        </w:rPr>
        <w:t>(Show your work)</w:t>
      </w:r>
    </w:p>
    <w:p w14:paraId="775EBEC3" w14:textId="77777777" w:rsidR="00E40C8C" w:rsidRDefault="00E40C8C" w:rsidP="00E40C8C">
      <w:pPr>
        <w:pStyle w:val="ListParagraph"/>
        <w:spacing w:line="240" w:lineRule="auto"/>
        <w:rPr>
          <w:rFonts w:ascii="Arial Narrow" w:hAnsi="Arial Narrow"/>
          <w:b/>
          <w:sz w:val="32"/>
        </w:rPr>
      </w:pPr>
    </w:p>
    <w:p w14:paraId="08C933E2" w14:textId="77777777" w:rsidR="00E40C8C" w:rsidRDefault="00E40C8C" w:rsidP="00E40C8C">
      <w:pPr>
        <w:spacing w:line="240" w:lineRule="auto"/>
        <w:rPr>
          <w:rFonts w:ascii="Arial Narrow" w:hAnsi="Arial Narrow"/>
          <w:b/>
          <w:sz w:val="32"/>
        </w:rPr>
      </w:pPr>
    </w:p>
    <w:p w14:paraId="29D80E17" w14:textId="77777777" w:rsidR="00E40C8C" w:rsidRDefault="00E40C8C" w:rsidP="00E40C8C">
      <w:pPr>
        <w:spacing w:line="240" w:lineRule="auto"/>
        <w:rPr>
          <w:rFonts w:ascii="Arial Narrow" w:hAnsi="Arial Narrow"/>
          <w:b/>
          <w:sz w:val="32"/>
        </w:rPr>
      </w:pPr>
    </w:p>
    <w:p w14:paraId="60A1498B" w14:textId="77777777" w:rsidR="00E40C8C" w:rsidRDefault="00E40C8C" w:rsidP="00E40C8C">
      <w:pPr>
        <w:pStyle w:val="ListParagraph"/>
        <w:numPr>
          <w:ilvl w:val="0"/>
          <w:numId w:val="24"/>
        </w:numPr>
        <w:spacing w:line="240" w:lineRule="auto"/>
        <w:rPr>
          <w:rFonts w:ascii="Arial Narrow" w:hAnsi="Arial Narrow"/>
          <w:b/>
          <w:sz w:val="32"/>
        </w:rPr>
      </w:pPr>
      <w:r>
        <w:rPr>
          <w:rFonts w:ascii="Arial Narrow" w:hAnsi="Arial Narrow"/>
          <w:b/>
          <w:sz w:val="32"/>
        </w:rPr>
        <w:t>How many people were surveyed? (Show your work)</w:t>
      </w:r>
    </w:p>
    <w:p w14:paraId="268F3463" w14:textId="77777777" w:rsidR="00E40C8C" w:rsidRDefault="00E40C8C" w:rsidP="00E40C8C">
      <w:pPr>
        <w:spacing w:line="240" w:lineRule="auto"/>
        <w:rPr>
          <w:rFonts w:ascii="Arial Narrow" w:hAnsi="Arial Narrow"/>
          <w:b/>
          <w:sz w:val="32"/>
        </w:rPr>
      </w:pPr>
    </w:p>
    <w:p w14:paraId="5ED97A1A" w14:textId="77777777" w:rsidR="00E40C8C" w:rsidRDefault="00E40C8C" w:rsidP="00E40C8C">
      <w:pPr>
        <w:spacing w:line="240" w:lineRule="auto"/>
        <w:rPr>
          <w:rFonts w:ascii="Arial Narrow" w:hAnsi="Arial Narrow"/>
          <w:b/>
          <w:sz w:val="32"/>
        </w:rPr>
      </w:pPr>
    </w:p>
    <w:p w14:paraId="582E23DE" w14:textId="77777777" w:rsidR="00E40C8C" w:rsidRDefault="00E40C8C" w:rsidP="00E40C8C">
      <w:pPr>
        <w:spacing w:line="240" w:lineRule="auto"/>
        <w:rPr>
          <w:rFonts w:ascii="Arial Narrow" w:hAnsi="Arial Narrow"/>
          <w:b/>
          <w:sz w:val="32"/>
        </w:rPr>
      </w:pPr>
    </w:p>
    <w:p w14:paraId="7D22CF1D" w14:textId="77777777" w:rsidR="00E40C8C" w:rsidRDefault="00E40C8C" w:rsidP="00E40C8C">
      <w:pPr>
        <w:pStyle w:val="ListParagraph"/>
        <w:numPr>
          <w:ilvl w:val="0"/>
          <w:numId w:val="24"/>
        </w:numPr>
        <w:spacing w:line="240" w:lineRule="auto"/>
        <w:rPr>
          <w:rFonts w:ascii="Arial Narrow" w:hAnsi="Arial Narrow"/>
          <w:b/>
          <w:sz w:val="32"/>
        </w:rPr>
      </w:pPr>
      <w:r>
        <w:rPr>
          <w:rFonts w:ascii="Arial Narrow" w:hAnsi="Arial Narrow"/>
          <w:b/>
          <w:sz w:val="32"/>
        </w:rPr>
        <w:t>Compare hazel eyes to brown eyes. Which has more? How many more? (Show your work)</w:t>
      </w:r>
    </w:p>
    <w:p w14:paraId="3B709913" w14:textId="77777777" w:rsidR="00490EC0" w:rsidRPr="00490EC0" w:rsidRDefault="00490EC0" w:rsidP="00490EC0">
      <w:pPr>
        <w:spacing w:line="240" w:lineRule="auto"/>
        <w:rPr>
          <w:rFonts w:ascii="Arial Narrow" w:hAnsi="Arial Narrow"/>
          <w:b/>
          <w:sz w:val="32"/>
        </w:rPr>
      </w:pPr>
    </w:p>
    <w:p w14:paraId="69AD4C62" w14:textId="77777777" w:rsidR="00490EC0" w:rsidRDefault="00490EC0" w:rsidP="00490EC0">
      <w:pPr>
        <w:pStyle w:val="ListParagraph"/>
        <w:spacing w:line="240" w:lineRule="auto"/>
        <w:rPr>
          <w:rFonts w:ascii="Arial Narrow" w:hAnsi="Arial Narrow"/>
          <w:b/>
          <w:sz w:val="32"/>
        </w:rPr>
      </w:pPr>
    </w:p>
    <w:p w14:paraId="38584DAE" w14:textId="77777777" w:rsidR="00490EC0" w:rsidRDefault="00490EC0" w:rsidP="00490EC0">
      <w:pPr>
        <w:pStyle w:val="ListParagraph"/>
        <w:spacing w:line="240" w:lineRule="auto"/>
        <w:rPr>
          <w:rFonts w:ascii="Arial Narrow" w:hAnsi="Arial Narrow"/>
          <w:b/>
          <w:sz w:val="32"/>
        </w:rPr>
      </w:pPr>
    </w:p>
    <w:p w14:paraId="2EA8CC47" w14:textId="77777777" w:rsidR="00490EC0" w:rsidRPr="00E40C8C" w:rsidRDefault="00490EC0" w:rsidP="00490EC0">
      <w:pPr>
        <w:pStyle w:val="ListParagraph"/>
        <w:numPr>
          <w:ilvl w:val="0"/>
          <w:numId w:val="24"/>
        </w:numPr>
        <w:spacing w:line="240" w:lineRule="auto"/>
        <w:rPr>
          <w:rFonts w:ascii="Arial Narrow" w:hAnsi="Arial Narrow"/>
          <w:b/>
          <w:sz w:val="32"/>
        </w:rPr>
      </w:pPr>
      <w:r>
        <w:rPr>
          <w:rFonts w:ascii="Arial Narrow" w:hAnsi="Arial Narrow"/>
          <w:b/>
          <w:sz w:val="32"/>
        </w:rPr>
        <w:t>How many eyes are represented by each symbol?</w:t>
      </w:r>
    </w:p>
    <w:p w14:paraId="1CB17EE3" w14:textId="77777777" w:rsidR="00EE4569" w:rsidRPr="00E40C8C" w:rsidRDefault="00EE4569">
      <w:pPr>
        <w:spacing w:line="240" w:lineRule="auto"/>
        <w:rPr>
          <w:rFonts w:ascii="Arial Narrow" w:hAnsi="Arial Narrow"/>
          <w:sz w:val="32"/>
        </w:rPr>
      </w:pPr>
      <w:r>
        <w:rPr>
          <w:rFonts w:ascii="Arial Narrow" w:hAnsi="Arial Narrow"/>
          <w:b/>
          <w:sz w:val="32"/>
        </w:rPr>
        <w:br w:type="page"/>
      </w:r>
    </w:p>
    <w:p w14:paraId="605D7BB1" w14:textId="77777777" w:rsidR="00EE4569" w:rsidRDefault="00EE4569" w:rsidP="00E657B6">
      <w:pPr>
        <w:spacing w:before="100" w:beforeAutospacing="1" w:after="100" w:afterAutospacing="1" w:line="240" w:lineRule="auto"/>
        <w:jc w:val="center"/>
        <w:outlineLvl w:val="0"/>
        <w:rPr>
          <w:rFonts w:ascii="Arial Narrow" w:hAnsi="Arial Narrow"/>
          <w:b/>
          <w:sz w:val="32"/>
        </w:rPr>
      </w:pPr>
      <w:r>
        <w:rPr>
          <w:rFonts w:ascii="Arial Narrow" w:hAnsi="Arial Narrow"/>
          <w:b/>
          <w:sz w:val="32"/>
        </w:rPr>
        <w:lastRenderedPageBreak/>
        <w:t>Bar Graphs</w:t>
      </w:r>
    </w:p>
    <w:p w14:paraId="7D5F1C19" w14:textId="77777777" w:rsidR="00EE4569" w:rsidRPr="00490222" w:rsidRDefault="00EE4569" w:rsidP="00EE4569">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9016A0">
        <w:rPr>
          <w:rFonts w:ascii="Arial Narrow" w:hAnsi="Arial Narrow"/>
        </w:rPr>
        <w:t xml:space="preserve"> </w:t>
      </w:r>
      <w:r w:rsidRPr="00B4637B">
        <w:rPr>
          <w:rFonts w:ascii="Arial Narrow" w:hAnsi="Arial Narrow"/>
        </w:rPr>
        <w:t>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44C5F360" w14:textId="146D52CE" w:rsidR="00EE4569" w:rsidRDefault="00EE4569" w:rsidP="00EE4569">
      <w:pPr>
        <w:spacing w:before="100" w:beforeAutospacing="1" w:after="100" w:afterAutospacing="1" w:line="240" w:lineRule="auto"/>
        <w:rPr>
          <w:rFonts w:ascii="Arial Narrow" w:hAnsi="Arial Narrow"/>
          <w:b/>
          <w:sz w:val="24"/>
          <w:szCs w:val="24"/>
        </w:rPr>
      </w:pPr>
      <w:r>
        <w:rPr>
          <w:rFonts w:ascii="Arial Narrow" w:hAnsi="Arial Narrow"/>
          <w:b/>
          <w:sz w:val="24"/>
          <w:szCs w:val="24"/>
        </w:rPr>
        <w:t>Launch- Day 1:</w:t>
      </w:r>
      <w:r w:rsidR="00BC5FD6" w:rsidRPr="00BC5FD6">
        <w:rPr>
          <w:rFonts w:ascii="Arial Narrow" w:hAnsi="Arial Narrow"/>
          <w:sz w:val="24"/>
          <w:szCs w:val="24"/>
        </w:rPr>
        <w:t xml:space="preserve"> </w:t>
      </w:r>
      <w:r w:rsidR="00BC5FD6">
        <w:rPr>
          <w:rFonts w:ascii="Arial Narrow" w:hAnsi="Arial Narrow"/>
          <w:sz w:val="24"/>
          <w:szCs w:val="24"/>
        </w:rPr>
        <w:t>Have your tally chart and pictograph of birthdays up front so they can see the information</w:t>
      </w:r>
      <w:r w:rsidR="00C730D5">
        <w:rPr>
          <w:rFonts w:ascii="Arial Narrow" w:hAnsi="Arial Narrow"/>
          <w:sz w:val="24"/>
          <w:szCs w:val="24"/>
        </w:rPr>
        <w:t xml:space="preserve"> </w:t>
      </w:r>
      <w:r w:rsidR="000764D4">
        <w:rPr>
          <w:rFonts w:ascii="Arial Narrow" w:hAnsi="Arial Narrow"/>
          <w:sz w:val="24"/>
          <w:szCs w:val="24"/>
        </w:rPr>
        <w:t>and</w:t>
      </w:r>
      <w:r w:rsidR="00570BC2">
        <w:rPr>
          <w:rFonts w:ascii="Arial Narrow" w:hAnsi="Arial Narrow"/>
          <w:sz w:val="24"/>
          <w:szCs w:val="24"/>
        </w:rPr>
        <w:t xml:space="preserve"> 2</w:t>
      </w:r>
      <w:r w:rsidR="00C730D5">
        <w:rPr>
          <w:rFonts w:ascii="Arial Narrow" w:hAnsi="Arial Narrow"/>
          <w:sz w:val="24"/>
          <w:szCs w:val="24"/>
        </w:rPr>
        <w:t xml:space="preserve"> template</w:t>
      </w:r>
      <w:r w:rsidR="00570BC2">
        <w:rPr>
          <w:rFonts w:ascii="Arial Narrow" w:hAnsi="Arial Narrow"/>
          <w:sz w:val="24"/>
          <w:szCs w:val="24"/>
        </w:rPr>
        <w:t>s</w:t>
      </w:r>
      <w:r w:rsidR="00C730D5">
        <w:rPr>
          <w:rFonts w:ascii="Arial Narrow" w:hAnsi="Arial Narrow"/>
          <w:sz w:val="24"/>
          <w:szCs w:val="24"/>
        </w:rPr>
        <w:t xml:space="preserve"> to make a bar graph</w:t>
      </w:r>
      <w:r w:rsidR="000764D4">
        <w:rPr>
          <w:rFonts w:ascii="Arial Narrow" w:hAnsi="Arial Narrow"/>
          <w:sz w:val="24"/>
          <w:szCs w:val="24"/>
        </w:rPr>
        <w:t xml:space="preserve"> on chart paper</w:t>
      </w:r>
      <w:r w:rsidR="00570BC2">
        <w:rPr>
          <w:rFonts w:ascii="Arial Narrow" w:hAnsi="Arial Narrow"/>
          <w:sz w:val="24"/>
          <w:szCs w:val="24"/>
        </w:rPr>
        <w:t xml:space="preserve"> (one for vertical bars and one for horizontal bars)</w:t>
      </w:r>
      <w:r w:rsidR="00BC5FD6">
        <w:rPr>
          <w:rFonts w:ascii="Arial Narrow" w:hAnsi="Arial Narrow"/>
          <w:sz w:val="24"/>
          <w:szCs w:val="24"/>
        </w:rPr>
        <w:t xml:space="preserve">. Tell them that they are going to learn yet another way to organize information. </w:t>
      </w:r>
      <w:r w:rsidR="00F94EDD">
        <w:rPr>
          <w:rFonts w:ascii="Arial Narrow" w:hAnsi="Arial Narrow"/>
          <w:sz w:val="24"/>
          <w:szCs w:val="24"/>
        </w:rPr>
        <w:t>Discuss how a tally chart uses tally marks, and a pictograph uses pictures and ask what they think a bar graph will use to show data? H</w:t>
      </w:r>
      <w:r w:rsidR="00FE56F8">
        <w:rPr>
          <w:rFonts w:ascii="Arial Narrow" w:hAnsi="Arial Narrow"/>
          <w:sz w:val="24"/>
          <w:szCs w:val="24"/>
        </w:rPr>
        <w:t>opefully someone will say bars. Ask what we should title our bar graph (ex: 3</w:t>
      </w:r>
      <w:r w:rsidR="00FE56F8" w:rsidRPr="00FE56F8">
        <w:rPr>
          <w:rFonts w:ascii="Arial Narrow" w:hAnsi="Arial Narrow"/>
          <w:sz w:val="24"/>
          <w:szCs w:val="24"/>
          <w:vertAlign w:val="superscript"/>
        </w:rPr>
        <w:t>rd</w:t>
      </w:r>
      <w:r w:rsidR="00FE56F8">
        <w:rPr>
          <w:rFonts w:ascii="Arial Narrow" w:hAnsi="Arial Narrow"/>
          <w:sz w:val="24"/>
          <w:szCs w:val="24"/>
        </w:rPr>
        <w:t xml:space="preserve"> Grade Birthdays), </w:t>
      </w:r>
      <w:r w:rsidR="00103665">
        <w:rPr>
          <w:rFonts w:ascii="Arial Narrow" w:hAnsi="Arial Narrow"/>
          <w:sz w:val="24"/>
          <w:szCs w:val="24"/>
        </w:rPr>
        <w:t>e</w:t>
      </w:r>
      <w:r w:rsidR="00FE56F8">
        <w:rPr>
          <w:rFonts w:ascii="Arial Narrow" w:hAnsi="Arial Narrow"/>
          <w:sz w:val="24"/>
          <w:szCs w:val="24"/>
        </w:rPr>
        <w:t>xplain that bar graphs can be horizontal or vertical.</w:t>
      </w:r>
      <w:r w:rsidR="00570BC2">
        <w:rPr>
          <w:rFonts w:ascii="Arial Narrow" w:hAnsi="Arial Narrow"/>
          <w:sz w:val="24"/>
          <w:szCs w:val="24"/>
        </w:rPr>
        <w:t xml:space="preserve">  Take a vote on which graph we should make first. If you make your bar graph horizontal the numbers go on the bottom and if it is vertical the numbers go on the left side. Label months, and explain to the class that there needs to be a title for what these months are representing. Have them look at the tally chart and pictograph and have students come up with suggestions on what to count by (1’s, 2’s, etc.) Talk to them about why some numbers you wouldn’t want to count by. Tell them that this side needs to have a title as well so someone could look at it and know what the numbers mean. Show one example of a bar and then have volunteers come up to finish the rest.</w:t>
      </w:r>
      <w:r w:rsidR="00103665">
        <w:rPr>
          <w:rFonts w:ascii="Arial Narrow" w:hAnsi="Arial Narrow"/>
          <w:sz w:val="24"/>
          <w:szCs w:val="24"/>
        </w:rPr>
        <w:t xml:space="preserve"> Do the same to show the other direction of a bar graph. (Keep these for the rest of the unit.)</w:t>
      </w:r>
    </w:p>
    <w:p w14:paraId="7916934C" w14:textId="0AF8F987" w:rsidR="00570BC2" w:rsidRPr="00E92FD0" w:rsidRDefault="00EE4569" w:rsidP="00570BC2">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570BC2">
        <w:rPr>
          <w:rFonts w:ascii="Arial Narrow" w:hAnsi="Arial Narrow"/>
          <w:b/>
          <w:sz w:val="24"/>
          <w:szCs w:val="24"/>
        </w:rPr>
        <w:t xml:space="preserve"> </w:t>
      </w:r>
      <w:r w:rsidR="00570BC2">
        <w:rPr>
          <w:rFonts w:ascii="Arial Narrow" w:hAnsi="Arial Narrow"/>
          <w:sz w:val="24"/>
          <w:szCs w:val="24"/>
        </w:rPr>
        <w:t xml:space="preserve">Review what a bar graph is, what needs to be included when making a </w:t>
      </w:r>
      <w:r w:rsidR="00686400">
        <w:rPr>
          <w:rFonts w:ascii="Arial Narrow" w:hAnsi="Arial Narrow"/>
          <w:sz w:val="24"/>
          <w:szCs w:val="24"/>
        </w:rPr>
        <w:t xml:space="preserve">bar </w:t>
      </w:r>
      <w:r w:rsidR="00570BC2">
        <w:rPr>
          <w:rFonts w:ascii="Arial Narrow" w:hAnsi="Arial Narrow"/>
          <w:sz w:val="24"/>
          <w:szCs w:val="24"/>
        </w:rPr>
        <w:t xml:space="preserve">graph </w:t>
      </w:r>
      <w:r w:rsidR="00686400">
        <w:rPr>
          <w:rFonts w:ascii="Arial Narrow" w:hAnsi="Arial Narrow"/>
          <w:sz w:val="24"/>
          <w:szCs w:val="24"/>
        </w:rPr>
        <w:t xml:space="preserve">(main title, titles (one for the numbers and for the labels), and labels for possible answers). </w:t>
      </w:r>
      <w:r w:rsidR="00570BC2">
        <w:rPr>
          <w:rFonts w:ascii="Arial Narrow" w:hAnsi="Arial Narrow"/>
          <w:sz w:val="24"/>
          <w:szCs w:val="24"/>
        </w:rPr>
        <w:t xml:space="preserve">Have the birthday bar graphs visible for those who need a visual. Today they will </w:t>
      </w:r>
      <w:r w:rsidR="007D1954">
        <w:rPr>
          <w:rFonts w:ascii="Arial Narrow" w:hAnsi="Arial Narrow"/>
          <w:sz w:val="24"/>
          <w:szCs w:val="24"/>
        </w:rPr>
        <w:t xml:space="preserve">be in groups of 3-4 and flip coins. </w:t>
      </w:r>
      <w:r w:rsidR="007338BA">
        <w:rPr>
          <w:rFonts w:ascii="Arial Narrow" w:hAnsi="Arial Narrow"/>
          <w:sz w:val="24"/>
          <w:szCs w:val="24"/>
        </w:rPr>
        <w:t xml:space="preserve">Ask what your options are for flipping? (Answer: Heads or Tails) When they are done flipping in their groups, each person needs to make a bar graph of their data. </w:t>
      </w:r>
      <w:r w:rsidR="00467988">
        <w:rPr>
          <w:rFonts w:ascii="Arial Narrow" w:hAnsi="Arial Narrow"/>
          <w:sz w:val="24"/>
          <w:szCs w:val="24"/>
        </w:rPr>
        <w:t>Make sure to demonstrate how to flip a coin. Take a vote before starting on if they think it will be equally likely or not equally likely.</w:t>
      </w:r>
    </w:p>
    <w:p w14:paraId="721DBA40" w14:textId="77777777" w:rsidR="00EE4569" w:rsidRPr="007D571E"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Explore- Day 1:</w:t>
      </w:r>
      <w:r w:rsidR="007D571E">
        <w:rPr>
          <w:rFonts w:ascii="Arial Narrow" w:hAnsi="Arial Narrow"/>
          <w:sz w:val="24"/>
          <w:szCs w:val="24"/>
        </w:rPr>
        <w:t xml:space="preserve"> Answer questions from a completed bar graph to practice reading a bar graph.</w:t>
      </w:r>
    </w:p>
    <w:p w14:paraId="797F1BF6" w14:textId="6F0849D4" w:rsidR="00EE4569" w:rsidRPr="00686400"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EA41AE">
        <w:rPr>
          <w:rFonts w:ascii="Arial Narrow" w:hAnsi="Arial Narrow"/>
          <w:b/>
          <w:sz w:val="24"/>
          <w:szCs w:val="24"/>
        </w:rPr>
        <w:t xml:space="preserve"> </w:t>
      </w:r>
      <w:r w:rsidR="00686400">
        <w:rPr>
          <w:rFonts w:ascii="Arial Narrow" w:hAnsi="Arial Narrow"/>
          <w:sz w:val="24"/>
          <w:szCs w:val="24"/>
        </w:rPr>
        <w:t>Each student will get a paper to organize their d</w:t>
      </w:r>
      <w:r w:rsidR="00467988">
        <w:rPr>
          <w:rFonts w:ascii="Arial Narrow" w:hAnsi="Arial Narrow"/>
          <w:sz w:val="24"/>
          <w:szCs w:val="24"/>
        </w:rPr>
        <w:t>ata and make their bar graph on, and a penny for each group.</w:t>
      </w:r>
    </w:p>
    <w:p w14:paraId="1C60B02B" w14:textId="77777777" w:rsidR="00EE4569" w:rsidRPr="00570BC2"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Share- Day 1:</w:t>
      </w:r>
      <w:r w:rsidR="00570BC2">
        <w:rPr>
          <w:rFonts w:ascii="Arial Narrow" w:hAnsi="Arial Narrow"/>
          <w:b/>
          <w:sz w:val="24"/>
          <w:szCs w:val="24"/>
        </w:rPr>
        <w:t xml:space="preserve"> </w:t>
      </w:r>
      <w:r w:rsidR="00570BC2">
        <w:rPr>
          <w:rFonts w:ascii="Arial Narrow" w:hAnsi="Arial Narrow"/>
          <w:sz w:val="24"/>
          <w:szCs w:val="24"/>
        </w:rPr>
        <w:t>Come together and talk about what did they count by on this bar graph? Was that easy to understand? Go through questions they answered.</w:t>
      </w:r>
    </w:p>
    <w:p w14:paraId="44532894" w14:textId="14F517A3" w:rsidR="00EE4569" w:rsidRPr="00570BC2"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lastRenderedPageBreak/>
        <w:t>Day 2:</w:t>
      </w:r>
      <w:r w:rsidR="00570BC2">
        <w:rPr>
          <w:rFonts w:ascii="Arial Narrow" w:hAnsi="Arial Narrow"/>
          <w:b/>
          <w:sz w:val="24"/>
          <w:szCs w:val="24"/>
        </w:rPr>
        <w:t xml:space="preserve"> </w:t>
      </w:r>
      <w:r w:rsidR="00570BC2">
        <w:rPr>
          <w:rFonts w:ascii="Arial Narrow" w:hAnsi="Arial Narrow"/>
          <w:sz w:val="24"/>
          <w:szCs w:val="24"/>
        </w:rPr>
        <w:t xml:space="preserve">Come together and have the class share what they found out about </w:t>
      </w:r>
      <w:r w:rsidR="00467988">
        <w:rPr>
          <w:rFonts w:ascii="Arial Narrow" w:hAnsi="Arial Narrow"/>
          <w:sz w:val="24"/>
          <w:szCs w:val="24"/>
        </w:rPr>
        <w:t>flipping coins</w:t>
      </w:r>
      <w:r w:rsidR="00570BC2">
        <w:rPr>
          <w:rFonts w:ascii="Arial Narrow" w:hAnsi="Arial Narrow"/>
          <w:sz w:val="24"/>
          <w:szCs w:val="24"/>
        </w:rPr>
        <w:t>. Find out how students labeled their bar graphs numbers (did they count by 1’s, 2’s, 3’s, …etc.)</w:t>
      </w:r>
      <w:r w:rsidR="00467988">
        <w:rPr>
          <w:rFonts w:ascii="Arial Narrow" w:hAnsi="Arial Narrow"/>
          <w:sz w:val="24"/>
          <w:szCs w:val="24"/>
        </w:rPr>
        <w:t xml:space="preserve"> Make a bar graph of the entire classes data so they can see a combined total. Talk about the results – did they come up equally likely or not equally likely? What could have affected it to be not equally likely if that was your result?</w:t>
      </w:r>
    </w:p>
    <w:p w14:paraId="45489021" w14:textId="106A3558" w:rsidR="00EE4569" w:rsidRPr="00467988"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Summarize-</w:t>
      </w:r>
      <w:r w:rsidR="00955BDA">
        <w:rPr>
          <w:rFonts w:ascii="Arial Narrow" w:hAnsi="Arial Narrow"/>
          <w:b/>
          <w:sz w:val="24"/>
          <w:szCs w:val="24"/>
        </w:rPr>
        <w:t xml:space="preserve"> </w:t>
      </w:r>
      <w:r w:rsidR="00955BDA">
        <w:rPr>
          <w:rFonts w:ascii="Arial Narrow" w:hAnsi="Arial Narrow"/>
          <w:sz w:val="24"/>
          <w:szCs w:val="24"/>
        </w:rPr>
        <w:t xml:space="preserve">Compare the tally chart, pictograph, and bar graph. Have students take a vote on which way they like better to have information organized. Get the point across </w:t>
      </w:r>
      <w:r w:rsidR="008238E8">
        <w:rPr>
          <w:rFonts w:ascii="Arial Narrow" w:hAnsi="Arial Narrow"/>
          <w:sz w:val="24"/>
          <w:szCs w:val="24"/>
        </w:rPr>
        <w:t xml:space="preserve">again </w:t>
      </w:r>
      <w:r w:rsidR="00955BDA">
        <w:rPr>
          <w:rFonts w:ascii="Arial Narrow" w:hAnsi="Arial Narrow"/>
          <w:sz w:val="24"/>
          <w:szCs w:val="24"/>
        </w:rPr>
        <w:t>that everyone will feel more comfortable with different ways of having information organized.</w:t>
      </w:r>
      <w:r w:rsidR="00467988">
        <w:rPr>
          <w:rFonts w:ascii="Arial Narrow" w:hAnsi="Arial Narrow"/>
          <w:sz w:val="24"/>
          <w:szCs w:val="24"/>
        </w:rPr>
        <w:t xml:space="preserve"> Also relate to probability – point out what our combined results from day 2 had for experimental probability</w:t>
      </w:r>
      <w:r w:rsidR="00D733A9">
        <w:rPr>
          <w:rFonts w:ascii="Arial Narrow" w:hAnsi="Arial Narrow"/>
          <w:sz w:val="24"/>
          <w:szCs w:val="24"/>
        </w:rPr>
        <w:t xml:space="preserve"> versus the theoretical probability</w:t>
      </w:r>
      <w:r w:rsidR="00467988">
        <w:rPr>
          <w:rFonts w:ascii="Arial Narrow" w:hAnsi="Arial Narrow"/>
          <w:sz w:val="24"/>
          <w:szCs w:val="24"/>
        </w:rPr>
        <w:t>.</w:t>
      </w:r>
    </w:p>
    <w:p w14:paraId="0848DB91" w14:textId="77777777" w:rsidR="00467988" w:rsidRPr="00955BDA" w:rsidRDefault="00467988" w:rsidP="00EE4569">
      <w:pPr>
        <w:spacing w:before="100" w:beforeAutospacing="1" w:after="100" w:afterAutospacing="1" w:line="240" w:lineRule="auto"/>
        <w:rPr>
          <w:rFonts w:ascii="Arial Narrow" w:hAnsi="Arial Narrow"/>
          <w:sz w:val="24"/>
          <w:szCs w:val="24"/>
        </w:rPr>
      </w:pPr>
    </w:p>
    <w:p w14:paraId="0BCE1E14" w14:textId="77777777" w:rsidR="00E21A25" w:rsidRDefault="00E21A25">
      <w:pPr>
        <w:spacing w:line="240" w:lineRule="auto"/>
        <w:rPr>
          <w:rFonts w:ascii="Arial Narrow" w:hAnsi="Arial Narrow"/>
          <w:b/>
          <w:sz w:val="32"/>
        </w:rPr>
      </w:pPr>
    </w:p>
    <w:p w14:paraId="7D64A1CE" w14:textId="77777777" w:rsidR="00664E33" w:rsidRDefault="00E21A25">
      <w:pPr>
        <w:spacing w:line="240" w:lineRule="auto"/>
        <w:rPr>
          <w:rFonts w:ascii="Arial Narrow" w:hAnsi="Arial Narrow"/>
          <w:b/>
          <w:sz w:val="32"/>
        </w:rPr>
      </w:pPr>
      <w:r>
        <w:rPr>
          <w:rFonts w:ascii="Arial Narrow" w:hAnsi="Arial Narrow"/>
          <w:b/>
          <w:sz w:val="32"/>
        </w:rPr>
        <w:br w:type="page"/>
      </w:r>
      <w:r w:rsidRPr="000C3E7C">
        <w:rPr>
          <w:rFonts w:ascii="Arial Narrow" w:hAnsi="Arial Narrow"/>
          <w:b/>
          <w:noProof/>
          <w:sz w:val="28"/>
        </w:rPr>
        <w:lastRenderedPageBreak/>
        <w:drawing>
          <wp:anchor distT="0" distB="0" distL="114300" distR="114300" simplePos="0" relativeHeight="251704320" behindDoc="1" locked="0" layoutInCell="1" allowOverlap="1" wp14:anchorId="382D2377" wp14:editId="36B666F8">
            <wp:simplePos x="0" y="0"/>
            <wp:positionH relativeFrom="column">
              <wp:posOffset>-291367</wp:posOffset>
            </wp:positionH>
            <wp:positionV relativeFrom="paragraph">
              <wp:posOffset>305093</wp:posOffset>
            </wp:positionV>
            <wp:extent cx="7131670" cy="8342923"/>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 graph questions.png"/>
                    <pic:cNvPicPr/>
                  </pic:nvPicPr>
                  <pic:blipFill>
                    <a:blip r:embed="rId18">
                      <a:extLst>
                        <a:ext uri="{28A0092B-C50C-407E-A947-70E740481C1C}">
                          <a14:useLocalDpi xmlns:a14="http://schemas.microsoft.com/office/drawing/2010/main" val="0"/>
                        </a:ext>
                      </a:extLst>
                    </a:blip>
                    <a:stretch>
                      <a:fillRect/>
                    </a:stretch>
                  </pic:blipFill>
                  <pic:spPr>
                    <a:xfrm>
                      <a:off x="0" y="0"/>
                      <a:ext cx="7131670" cy="8342923"/>
                    </a:xfrm>
                    <a:prstGeom prst="rect">
                      <a:avLst/>
                    </a:prstGeom>
                  </pic:spPr>
                </pic:pic>
              </a:graphicData>
            </a:graphic>
            <wp14:sizeRelH relativeFrom="page">
              <wp14:pctWidth>0</wp14:pctWidth>
            </wp14:sizeRelH>
            <wp14:sizeRelV relativeFrom="page">
              <wp14:pctHeight>0</wp14:pctHeight>
            </wp14:sizeRelV>
          </wp:anchor>
        </w:drawing>
      </w:r>
      <w:r w:rsidRPr="000C3E7C">
        <w:rPr>
          <w:rFonts w:ascii="Arial Narrow" w:hAnsi="Arial Narrow"/>
          <w:b/>
          <w:sz w:val="28"/>
        </w:rPr>
        <w:t>Name: __________________    Date: _____________</w:t>
      </w:r>
    </w:p>
    <w:p w14:paraId="18A0530D" w14:textId="77777777" w:rsidR="00664E33" w:rsidRDefault="00664E33">
      <w:pPr>
        <w:spacing w:line="240" w:lineRule="auto"/>
        <w:rPr>
          <w:rFonts w:ascii="Arial Narrow" w:hAnsi="Arial Narrow"/>
          <w:b/>
          <w:sz w:val="32"/>
        </w:rPr>
      </w:pPr>
      <w:r>
        <w:rPr>
          <w:rFonts w:ascii="Arial Narrow" w:hAnsi="Arial Narrow"/>
          <w:b/>
          <w:sz w:val="32"/>
        </w:rPr>
        <w:br w:type="page"/>
      </w:r>
    </w:p>
    <w:p w14:paraId="599ECCE6" w14:textId="77777777" w:rsidR="00664E33" w:rsidRPr="000C3E7C" w:rsidRDefault="00664E33">
      <w:pPr>
        <w:spacing w:line="240" w:lineRule="auto"/>
        <w:rPr>
          <w:rFonts w:ascii="Arial Narrow" w:hAnsi="Arial Narrow"/>
          <w:b/>
          <w:sz w:val="28"/>
        </w:rPr>
      </w:pPr>
      <w:r w:rsidRPr="000C3E7C">
        <w:rPr>
          <w:rFonts w:ascii="Arial Narrow" w:hAnsi="Arial Narrow"/>
          <w:b/>
          <w:sz w:val="28"/>
        </w:rPr>
        <w:lastRenderedPageBreak/>
        <w:t>Name: _________________          Date: _____________</w:t>
      </w:r>
    </w:p>
    <w:p w14:paraId="3C276FB8" w14:textId="77777777" w:rsidR="00664E33" w:rsidRDefault="00664E33">
      <w:pPr>
        <w:spacing w:line="240" w:lineRule="auto"/>
        <w:rPr>
          <w:rFonts w:ascii="Arial Narrow" w:hAnsi="Arial Narrow"/>
          <w:b/>
          <w:sz w:val="32"/>
        </w:rPr>
      </w:pPr>
    </w:p>
    <w:tbl>
      <w:tblPr>
        <w:tblStyle w:val="TableGrid"/>
        <w:tblpPr w:leftFromText="180" w:rightFromText="180" w:vertAnchor="page" w:horzAnchor="page" w:tblpX="1090" w:tblpY="4325"/>
        <w:tblW w:w="10092" w:type="dxa"/>
        <w:tblLook w:val="04A0" w:firstRow="1" w:lastRow="0" w:firstColumn="1" w:lastColumn="0" w:noHBand="0" w:noVBand="1"/>
      </w:tblPr>
      <w:tblGrid>
        <w:gridCol w:w="3364"/>
        <w:gridCol w:w="3364"/>
        <w:gridCol w:w="3364"/>
      </w:tblGrid>
      <w:tr w:rsidR="00664E33" w14:paraId="3E225598" w14:textId="77777777" w:rsidTr="00066685">
        <w:trPr>
          <w:trHeight w:val="635"/>
        </w:trPr>
        <w:tc>
          <w:tcPr>
            <w:tcW w:w="3364" w:type="dxa"/>
            <w:vAlign w:val="center"/>
          </w:tcPr>
          <w:p w14:paraId="4FF5A95A" w14:textId="6115A7C8" w:rsidR="00664E33" w:rsidRPr="00E40C8C" w:rsidRDefault="004C35BE" w:rsidP="00527381">
            <w:pPr>
              <w:spacing w:line="240" w:lineRule="auto"/>
              <w:jc w:val="center"/>
              <w:rPr>
                <w:rFonts w:ascii="Arial Narrow" w:hAnsi="Arial Narrow"/>
                <w:b/>
                <w:sz w:val="32"/>
              </w:rPr>
            </w:pPr>
            <w:r>
              <w:rPr>
                <w:rFonts w:ascii="Arial Narrow" w:hAnsi="Arial Narrow"/>
                <w:b/>
                <w:sz w:val="32"/>
              </w:rPr>
              <w:t>Coin Flip</w:t>
            </w:r>
          </w:p>
        </w:tc>
        <w:tc>
          <w:tcPr>
            <w:tcW w:w="3364" w:type="dxa"/>
            <w:vAlign w:val="center"/>
          </w:tcPr>
          <w:p w14:paraId="1E6ED4CA" w14:textId="77777777" w:rsidR="00664E33" w:rsidRPr="00E40C8C" w:rsidRDefault="00664E33" w:rsidP="00066685">
            <w:pPr>
              <w:spacing w:line="240" w:lineRule="auto"/>
              <w:jc w:val="center"/>
              <w:rPr>
                <w:rFonts w:ascii="Arial Narrow" w:hAnsi="Arial Narrow"/>
                <w:b/>
                <w:sz w:val="32"/>
              </w:rPr>
            </w:pPr>
            <w:r w:rsidRPr="00E40C8C">
              <w:rPr>
                <w:rFonts w:ascii="Arial Narrow" w:hAnsi="Arial Narrow"/>
                <w:b/>
                <w:sz w:val="32"/>
              </w:rPr>
              <w:t>Tally</w:t>
            </w:r>
          </w:p>
        </w:tc>
        <w:tc>
          <w:tcPr>
            <w:tcW w:w="3364" w:type="dxa"/>
            <w:vAlign w:val="center"/>
          </w:tcPr>
          <w:p w14:paraId="1CE5FCDC" w14:textId="77777777" w:rsidR="00664E33" w:rsidRPr="00E40C8C" w:rsidRDefault="00664E33" w:rsidP="00066685">
            <w:pPr>
              <w:spacing w:line="240" w:lineRule="auto"/>
              <w:jc w:val="center"/>
              <w:rPr>
                <w:rFonts w:ascii="Arial Narrow" w:hAnsi="Arial Narrow"/>
                <w:b/>
                <w:sz w:val="32"/>
              </w:rPr>
            </w:pPr>
            <w:r w:rsidRPr="00E40C8C">
              <w:rPr>
                <w:rFonts w:ascii="Arial Narrow" w:hAnsi="Arial Narrow"/>
                <w:b/>
                <w:sz w:val="32"/>
              </w:rPr>
              <w:t>Total</w:t>
            </w:r>
          </w:p>
        </w:tc>
      </w:tr>
      <w:tr w:rsidR="00664E33" w14:paraId="3D809CAD" w14:textId="77777777" w:rsidTr="00066685">
        <w:trPr>
          <w:trHeight w:val="635"/>
        </w:trPr>
        <w:tc>
          <w:tcPr>
            <w:tcW w:w="3364" w:type="dxa"/>
            <w:vAlign w:val="center"/>
          </w:tcPr>
          <w:p w14:paraId="463A819C" w14:textId="1D2CBE6B" w:rsidR="004C35BE" w:rsidRDefault="004C35BE" w:rsidP="004C35BE">
            <w:pPr>
              <w:spacing w:line="240" w:lineRule="auto"/>
              <w:jc w:val="center"/>
              <w:rPr>
                <w:rFonts w:ascii="Arial Narrow" w:hAnsi="Arial Narrow"/>
                <w:b/>
                <w:sz w:val="32"/>
              </w:rPr>
            </w:pPr>
            <w:r>
              <w:rPr>
                <w:rFonts w:ascii="Arial Narrow" w:hAnsi="Arial Narrow"/>
                <w:b/>
                <w:sz w:val="32"/>
              </w:rPr>
              <w:t>Heads</w:t>
            </w:r>
          </w:p>
        </w:tc>
        <w:tc>
          <w:tcPr>
            <w:tcW w:w="3364" w:type="dxa"/>
          </w:tcPr>
          <w:p w14:paraId="4D8B0BE6" w14:textId="77777777" w:rsidR="00664E33" w:rsidRDefault="00664E33" w:rsidP="00066685">
            <w:pPr>
              <w:spacing w:line="240" w:lineRule="auto"/>
              <w:rPr>
                <w:rFonts w:ascii="Arial Narrow" w:hAnsi="Arial Narrow"/>
                <w:b/>
                <w:sz w:val="32"/>
              </w:rPr>
            </w:pPr>
          </w:p>
        </w:tc>
        <w:tc>
          <w:tcPr>
            <w:tcW w:w="3364" w:type="dxa"/>
          </w:tcPr>
          <w:p w14:paraId="6A54424E" w14:textId="77777777" w:rsidR="00664E33" w:rsidRDefault="00664E33" w:rsidP="00066685">
            <w:pPr>
              <w:spacing w:line="240" w:lineRule="auto"/>
              <w:rPr>
                <w:rFonts w:ascii="Arial Narrow" w:hAnsi="Arial Narrow"/>
                <w:b/>
                <w:sz w:val="32"/>
              </w:rPr>
            </w:pPr>
          </w:p>
        </w:tc>
      </w:tr>
      <w:tr w:rsidR="00664E33" w14:paraId="57016C19" w14:textId="77777777" w:rsidTr="00066685">
        <w:trPr>
          <w:trHeight w:val="635"/>
        </w:trPr>
        <w:tc>
          <w:tcPr>
            <w:tcW w:w="3364" w:type="dxa"/>
            <w:vAlign w:val="center"/>
          </w:tcPr>
          <w:p w14:paraId="0A0779BC" w14:textId="5891D72D" w:rsidR="00664E33" w:rsidRDefault="004C35BE" w:rsidP="00066685">
            <w:pPr>
              <w:spacing w:line="240" w:lineRule="auto"/>
              <w:jc w:val="center"/>
              <w:rPr>
                <w:rFonts w:ascii="Arial Narrow" w:hAnsi="Arial Narrow"/>
                <w:b/>
                <w:sz w:val="32"/>
              </w:rPr>
            </w:pPr>
            <w:r>
              <w:rPr>
                <w:rFonts w:ascii="Arial Narrow" w:hAnsi="Arial Narrow"/>
                <w:b/>
                <w:sz w:val="32"/>
              </w:rPr>
              <w:t>Tails</w:t>
            </w:r>
          </w:p>
        </w:tc>
        <w:tc>
          <w:tcPr>
            <w:tcW w:w="3364" w:type="dxa"/>
          </w:tcPr>
          <w:p w14:paraId="5BD5CF74" w14:textId="77777777" w:rsidR="00664E33" w:rsidRDefault="00664E33" w:rsidP="00066685">
            <w:pPr>
              <w:spacing w:line="240" w:lineRule="auto"/>
              <w:rPr>
                <w:rFonts w:ascii="Arial Narrow" w:hAnsi="Arial Narrow"/>
                <w:b/>
                <w:sz w:val="32"/>
              </w:rPr>
            </w:pPr>
          </w:p>
        </w:tc>
        <w:tc>
          <w:tcPr>
            <w:tcW w:w="3364" w:type="dxa"/>
          </w:tcPr>
          <w:p w14:paraId="34846AC9" w14:textId="77777777" w:rsidR="00664E33" w:rsidRDefault="00664E33" w:rsidP="00066685">
            <w:pPr>
              <w:spacing w:line="240" w:lineRule="auto"/>
              <w:rPr>
                <w:rFonts w:ascii="Arial Narrow" w:hAnsi="Arial Narrow"/>
                <w:b/>
                <w:sz w:val="32"/>
              </w:rPr>
            </w:pPr>
          </w:p>
        </w:tc>
      </w:tr>
      <w:tr w:rsidR="00664E33" w14:paraId="10B2649E" w14:textId="77777777" w:rsidTr="00066685">
        <w:trPr>
          <w:trHeight w:val="635"/>
        </w:trPr>
        <w:tc>
          <w:tcPr>
            <w:tcW w:w="3364" w:type="dxa"/>
            <w:vAlign w:val="center"/>
          </w:tcPr>
          <w:p w14:paraId="6C9CD512" w14:textId="6DF8BE0C" w:rsidR="00664E33" w:rsidRDefault="004C35BE" w:rsidP="00066685">
            <w:pPr>
              <w:spacing w:line="240" w:lineRule="auto"/>
              <w:jc w:val="center"/>
              <w:rPr>
                <w:rFonts w:ascii="Arial Narrow" w:hAnsi="Arial Narrow"/>
                <w:b/>
                <w:sz w:val="32"/>
              </w:rPr>
            </w:pPr>
            <w:r>
              <w:rPr>
                <w:rFonts w:ascii="Arial Narrow" w:hAnsi="Arial Narrow"/>
                <w:b/>
                <w:sz w:val="32"/>
              </w:rPr>
              <w:t>Total</w:t>
            </w:r>
          </w:p>
        </w:tc>
        <w:tc>
          <w:tcPr>
            <w:tcW w:w="3364" w:type="dxa"/>
          </w:tcPr>
          <w:p w14:paraId="57A6F325" w14:textId="77777777" w:rsidR="00664E33" w:rsidRDefault="00664E33" w:rsidP="00066685">
            <w:pPr>
              <w:spacing w:line="240" w:lineRule="auto"/>
              <w:rPr>
                <w:rFonts w:ascii="Arial Narrow" w:hAnsi="Arial Narrow"/>
                <w:b/>
                <w:sz w:val="32"/>
              </w:rPr>
            </w:pPr>
          </w:p>
        </w:tc>
        <w:tc>
          <w:tcPr>
            <w:tcW w:w="3364" w:type="dxa"/>
          </w:tcPr>
          <w:p w14:paraId="3ACAC9F4" w14:textId="77777777" w:rsidR="00664E33" w:rsidRDefault="00664E33" w:rsidP="00066685">
            <w:pPr>
              <w:spacing w:line="240" w:lineRule="auto"/>
              <w:rPr>
                <w:rFonts w:ascii="Arial Narrow" w:hAnsi="Arial Narrow"/>
                <w:b/>
                <w:sz w:val="32"/>
              </w:rPr>
            </w:pPr>
          </w:p>
        </w:tc>
      </w:tr>
    </w:tbl>
    <w:p w14:paraId="298F4413" w14:textId="1577410C" w:rsidR="00664E33" w:rsidRDefault="00664E33" w:rsidP="00664E33">
      <w:pPr>
        <w:spacing w:line="240" w:lineRule="auto"/>
        <w:rPr>
          <w:rFonts w:ascii="Arial Narrow" w:hAnsi="Arial Narrow"/>
          <w:sz w:val="24"/>
        </w:rPr>
      </w:pPr>
      <w:r w:rsidRPr="00664E33">
        <w:rPr>
          <w:rFonts w:ascii="Arial Narrow" w:hAnsi="Arial Narrow"/>
          <w:b/>
          <w:sz w:val="24"/>
        </w:rPr>
        <w:t>Directions:</w:t>
      </w:r>
      <w:r>
        <w:rPr>
          <w:rFonts w:ascii="Arial Narrow" w:hAnsi="Arial Narrow"/>
          <w:b/>
          <w:sz w:val="24"/>
        </w:rPr>
        <w:t xml:space="preserve"> </w:t>
      </w:r>
      <w:r w:rsidR="00EF33F7">
        <w:rPr>
          <w:rFonts w:ascii="Arial Narrow" w:hAnsi="Arial Narrow"/>
          <w:sz w:val="24"/>
        </w:rPr>
        <w:t>In your group,</w:t>
      </w:r>
      <w:r w:rsidR="004C35BE">
        <w:rPr>
          <w:rFonts w:ascii="Arial Narrow" w:hAnsi="Arial Narrow"/>
          <w:sz w:val="24"/>
        </w:rPr>
        <w:t xml:space="preserve"> each person will flip a coin 15 times. While one person is flipping the another should be recording until everyone has had a turn to do everything</w:t>
      </w:r>
      <w:r w:rsidRPr="00E40C8C">
        <w:rPr>
          <w:rFonts w:ascii="Arial Narrow" w:hAnsi="Arial Narrow"/>
          <w:sz w:val="24"/>
        </w:rPr>
        <w:t xml:space="preserve">. Keep track on a tally chart and then make a </w:t>
      </w:r>
      <w:r w:rsidR="00363ACC">
        <w:rPr>
          <w:rFonts w:ascii="Arial Narrow" w:hAnsi="Arial Narrow"/>
          <w:sz w:val="24"/>
        </w:rPr>
        <w:t xml:space="preserve">bar </w:t>
      </w:r>
      <w:r w:rsidRPr="00E40C8C">
        <w:rPr>
          <w:rFonts w:ascii="Arial Narrow" w:hAnsi="Arial Narrow"/>
          <w:sz w:val="24"/>
        </w:rPr>
        <w:t>graph to show your data. Remember to</w:t>
      </w:r>
      <w:r w:rsidR="00066685">
        <w:rPr>
          <w:rFonts w:ascii="Arial Narrow" w:hAnsi="Arial Narrow"/>
          <w:sz w:val="24"/>
        </w:rPr>
        <w:t xml:space="preserve"> have </w:t>
      </w:r>
      <w:r w:rsidRPr="00E40C8C">
        <w:rPr>
          <w:rFonts w:ascii="Arial Narrow" w:hAnsi="Arial Narrow"/>
          <w:sz w:val="24"/>
        </w:rPr>
        <w:t>title</w:t>
      </w:r>
      <w:r w:rsidR="00363ACC">
        <w:rPr>
          <w:rFonts w:ascii="Arial Narrow" w:hAnsi="Arial Narrow"/>
          <w:sz w:val="24"/>
        </w:rPr>
        <w:t>s, and labels</w:t>
      </w:r>
      <w:r w:rsidRPr="00E40C8C">
        <w:rPr>
          <w:rFonts w:ascii="Arial Narrow" w:hAnsi="Arial Narrow"/>
          <w:sz w:val="24"/>
        </w:rPr>
        <w:t>.</w:t>
      </w:r>
      <w:r w:rsidR="004C35BE">
        <w:rPr>
          <w:rFonts w:ascii="Arial Narrow" w:hAnsi="Arial Narrow"/>
          <w:sz w:val="24"/>
        </w:rPr>
        <w:t xml:space="preserve"> When finished answer the questions on the back.</w:t>
      </w:r>
    </w:p>
    <w:p w14:paraId="78334A6A" w14:textId="77777777" w:rsidR="00363ACC" w:rsidRDefault="00363ACC">
      <w:pPr>
        <w:spacing w:line="240" w:lineRule="auto"/>
        <w:rPr>
          <w:rFonts w:ascii="Arial Narrow" w:hAnsi="Arial Narrow"/>
          <w:b/>
          <w:sz w:val="32"/>
        </w:rPr>
      </w:pPr>
    </w:p>
    <w:p w14:paraId="62BAC994" w14:textId="77777777" w:rsidR="00363ACC" w:rsidRDefault="00363ACC">
      <w:pPr>
        <w:spacing w:line="240" w:lineRule="auto"/>
        <w:rPr>
          <w:rFonts w:ascii="Arial Narrow" w:hAnsi="Arial Narrow"/>
          <w:b/>
          <w:sz w:val="32"/>
        </w:rPr>
      </w:pPr>
    </w:p>
    <w:p w14:paraId="32D42362" w14:textId="77777777" w:rsidR="00363ACC" w:rsidRDefault="00363ACC">
      <w:pPr>
        <w:spacing w:line="240" w:lineRule="auto"/>
        <w:rPr>
          <w:rFonts w:ascii="Arial Narrow" w:hAnsi="Arial Narrow"/>
          <w:b/>
          <w:sz w:val="32"/>
        </w:rPr>
      </w:pPr>
      <w:r>
        <w:rPr>
          <w:rFonts w:ascii="Arial Narrow" w:hAnsi="Arial Narrow"/>
          <w:b/>
          <w:noProof/>
          <w:sz w:val="32"/>
        </w:rPr>
        <mc:AlternateContent>
          <mc:Choice Requires="wps">
            <w:drawing>
              <wp:anchor distT="0" distB="0" distL="114300" distR="114300" simplePos="0" relativeHeight="251707392" behindDoc="0" locked="0" layoutInCell="1" allowOverlap="1" wp14:anchorId="0E9910AA" wp14:editId="2120F1B2">
                <wp:simplePos x="0" y="0"/>
                <wp:positionH relativeFrom="column">
                  <wp:posOffset>0</wp:posOffset>
                </wp:positionH>
                <wp:positionV relativeFrom="paragraph">
                  <wp:posOffset>261620</wp:posOffset>
                </wp:positionV>
                <wp:extent cx="6515100" cy="4000500"/>
                <wp:effectExtent l="25400" t="25400" r="38100" b="38100"/>
                <wp:wrapThrough wrapText="bothSides">
                  <wp:wrapPolygon edited="0">
                    <wp:start x="-84" y="-137"/>
                    <wp:lineTo x="-84" y="21669"/>
                    <wp:lineTo x="21642" y="21669"/>
                    <wp:lineTo x="21642" y="-137"/>
                    <wp:lineTo x="-84" y="-137"/>
                  </wp:wrapPolygon>
                </wp:wrapThrough>
                <wp:docPr id="13" name="Rectangle 13"/>
                <wp:cNvGraphicFramePr/>
                <a:graphic xmlns:a="http://schemas.openxmlformats.org/drawingml/2006/main">
                  <a:graphicData uri="http://schemas.microsoft.com/office/word/2010/wordprocessingShape">
                    <wps:wsp>
                      <wps:cNvSpPr/>
                      <wps:spPr>
                        <a:xfrm>
                          <a:off x="0" y="0"/>
                          <a:ext cx="6515100" cy="400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1EBF3" id="Rectangle 13" o:spid="_x0000_s1026" style="position:absolute;margin-left:0;margin-top:20.6pt;width:513pt;height:3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" filled="f" strokecolor="black [3213]" strokeweight="3.75pt">
                <w10:wrap type="through"/>
              </v:rect>
            </w:pict>
          </mc:Fallback>
        </mc:AlternateContent>
      </w:r>
      <w:r w:rsidR="00EE4569">
        <w:rPr>
          <w:rFonts w:ascii="Arial Narrow" w:hAnsi="Arial Narrow"/>
          <w:b/>
          <w:sz w:val="32"/>
        </w:rPr>
        <w:br w:type="page"/>
      </w:r>
    </w:p>
    <w:p w14:paraId="2DE3A056" w14:textId="5B9E4A90" w:rsidR="00843E4C" w:rsidRPr="004C35BE" w:rsidRDefault="004C35BE" w:rsidP="004C35BE">
      <w:pPr>
        <w:spacing w:line="240" w:lineRule="auto"/>
        <w:rPr>
          <w:rFonts w:ascii="Arial Narrow" w:hAnsi="Arial Narrow"/>
          <w:b/>
          <w:sz w:val="36"/>
        </w:rPr>
      </w:pPr>
      <w:r w:rsidRPr="004C35BE">
        <w:rPr>
          <w:rFonts w:ascii="Arial Narrow" w:hAnsi="Arial Narrow"/>
          <w:b/>
          <w:sz w:val="32"/>
        </w:rPr>
        <w:lastRenderedPageBreak/>
        <w:t>Name: __________________    Date: _____________</w:t>
      </w:r>
    </w:p>
    <w:p w14:paraId="108AD046" w14:textId="77777777" w:rsidR="00843E4C" w:rsidRDefault="00843E4C" w:rsidP="00843E4C">
      <w:pPr>
        <w:pStyle w:val="ListParagraph"/>
        <w:spacing w:line="240" w:lineRule="auto"/>
        <w:rPr>
          <w:rFonts w:ascii="Arial Narrow" w:hAnsi="Arial Narrow"/>
          <w:b/>
          <w:sz w:val="32"/>
        </w:rPr>
      </w:pPr>
    </w:p>
    <w:p w14:paraId="3864B66B" w14:textId="55D7055B" w:rsidR="00843E4C" w:rsidRDefault="00843E4C" w:rsidP="00843E4C">
      <w:pPr>
        <w:pStyle w:val="ListParagraph"/>
        <w:numPr>
          <w:ilvl w:val="0"/>
          <w:numId w:val="25"/>
        </w:numPr>
        <w:spacing w:line="240" w:lineRule="auto"/>
        <w:rPr>
          <w:rFonts w:ascii="Arial Narrow" w:hAnsi="Arial Narrow"/>
          <w:b/>
          <w:sz w:val="32"/>
        </w:rPr>
      </w:pPr>
      <w:r>
        <w:rPr>
          <w:rFonts w:ascii="Arial Narrow" w:hAnsi="Arial Narrow"/>
          <w:b/>
          <w:sz w:val="32"/>
        </w:rPr>
        <w:t xml:space="preserve">What </w:t>
      </w:r>
      <w:r w:rsidR="004C35BE">
        <w:rPr>
          <w:rFonts w:ascii="Arial Narrow" w:hAnsi="Arial Narrow"/>
          <w:b/>
          <w:sz w:val="32"/>
        </w:rPr>
        <w:t>showed up more often heads or tails</w:t>
      </w:r>
      <w:r>
        <w:rPr>
          <w:rFonts w:ascii="Arial Narrow" w:hAnsi="Arial Narrow"/>
          <w:b/>
          <w:sz w:val="32"/>
        </w:rPr>
        <w:t>?</w:t>
      </w:r>
    </w:p>
    <w:p w14:paraId="0AB6E810" w14:textId="77777777" w:rsidR="00843E4C" w:rsidRDefault="00843E4C" w:rsidP="00843E4C">
      <w:pPr>
        <w:pStyle w:val="ListParagraph"/>
        <w:spacing w:line="240" w:lineRule="auto"/>
        <w:rPr>
          <w:rFonts w:ascii="Arial Narrow" w:hAnsi="Arial Narrow"/>
          <w:b/>
          <w:sz w:val="32"/>
        </w:rPr>
      </w:pPr>
    </w:p>
    <w:p w14:paraId="085316E9" w14:textId="77777777" w:rsidR="004C35BE" w:rsidRDefault="004C35BE" w:rsidP="00843E4C">
      <w:pPr>
        <w:pStyle w:val="ListParagraph"/>
        <w:spacing w:line="240" w:lineRule="auto"/>
        <w:rPr>
          <w:rFonts w:ascii="Arial Narrow" w:hAnsi="Arial Narrow"/>
          <w:b/>
          <w:sz w:val="32"/>
        </w:rPr>
      </w:pPr>
    </w:p>
    <w:p w14:paraId="25F16257" w14:textId="77777777" w:rsidR="00843E4C" w:rsidRDefault="00843E4C" w:rsidP="00843E4C">
      <w:pPr>
        <w:spacing w:line="240" w:lineRule="auto"/>
        <w:rPr>
          <w:rFonts w:ascii="Arial Narrow" w:hAnsi="Arial Narrow"/>
          <w:b/>
          <w:sz w:val="32"/>
        </w:rPr>
      </w:pPr>
    </w:p>
    <w:p w14:paraId="385663BF" w14:textId="77777777" w:rsidR="00843E4C" w:rsidRDefault="00843E4C" w:rsidP="00843E4C">
      <w:pPr>
        <w:spacing w:line="240" w:lineRule="auto"/>
        <w:rPr>
          <w:rFonts w:ascii="Arial Narrow" w:hAnsi="Arial Narrow"/>
          <w:b/>
          <w:sz w:val="32"/>
        </w:rPr>
      </w:pPr>
    </w:p>
    <w:p w14:paraId="653D5C71" w14:textId="78A976B1" w:rsidR="00843E4C" w:rsidRDefault="00843E4C" w:rsidP="00843E4C">
      <w:pPr>
        <w:pStyle w:val="ListParagraph"/>
        <w:numPr>
          <w:ilvl w:val="0"/>
          <w:numId w:val="25"/>
        </w:numPr>
        <w:spacing w:line="240" w:lineRule="auto"/>
        <w:rPr>
          <w:rFonts w:ascii="Arial Narrow" w:hAnsi="Arial Narrow"/>
          <w:b/>
          <w:sz w:val="32"/>
        </w:rPr>
      </w:pPr>
      <w:r>
        <w:rPr>
          <w:rFonts w:ascii="Arial Narrow" w:hAnsi="Arial Narrow"/>
          <w:b/>
          <w:sz w:val="32"/>
        </w:rPr>
        <w:t xml:space="preserve">What </w:t>
      </w:r>
      <w:r w:rsidR="004C35BE">
        <w:rPr>
          <w:rFonts w:ascii="Arial Narrow" w:hAnsi="Arial Narrow"/>
          <w:b/>
          <w:sz w:val="32"/>
        </w:rPr>
        <w:t>is the probability of getting heads or tails</w:t>
      </w:r>
      <w:r>
        <w:rPr>
          <w:rFonts w:ascii="Arial Narrow" w:hAnsi="Arial Narrow"/>
          <w:b/>
          <w:sz w:val="32"/>
        </w:rPr>
        <w:t>?</w:t>
      </w:r>
      <w:r w:rsidR="004C35BE">
        <w:rPr>
          <w:rFonts w:ascii="Arial Narrow" w:hAnsi="Arial Narrow"/>
          <w:b/>
          <w:sz w:val="32"/>
        </w:rPr>
        <w:t xml:space="preserve"> Equally Likely or Not Equally Likely?</w:t>
      </w:r>
    </w:p>
    <w:p w14:paraId="7E1054E1" w14:textId="77777777" w:rsidR="00843E4C" w:rsidRDefault="00843E4C" w:rsidP="00843E4C">
      <w:pPr>
        <w:pStyle w:val="ListParagraph"/>
        <w:spacing w:line="240" w:lineRule="auto"/>
        <w:rPr>
          <w:rFonts w:ascii="Arial Narrow" w:hAnsi="Arial Narrow"/>
          <w:b/>
          <w:sz w:val="32"/>
        </w:rPr>
      </w:pPr>
    </w:p>
    <w:p w14:paraId="53954947" w14:textId="77777777" w:rsidR="00843E4C" w:rsidRDefault="00843E4C" w:rsidP="00843E4C">
      <w:pPr>
        <w:spacing w:line="240" w:lineRule="auto"/>
        <w:rPr>
          <w:rFonts w:ascii="Arial Narrow" w:hAnsi="Arial Narrow"/>
          <w:b/>
          <w:sz w:val="32"/>
        </w:rPr>
      </w:pPr>
    </w:p>
    <w:p w14:paraId="76A28E08" w14:textId="77777777" w:rsidR="004C35BE" w:rsidRDefault="004C35BE" w:rsidP="00843E4C">
      <w:pPr>
        <w:spacing w:line="240" w:lineRule="auto"/>
        <w:rPr>
          <w:rFonts w:ascii="Arial Narrow" w:hAnsi="Arial Narrow"/>
          <w:b/>
          <w:sz w:val="32"/>
        </w:rPr>
      </w:pPr>
    </w:p>
    <w:p w14:paraId="21290748" w14:textId="77777777" w:rsidR="00843E4C" w:rsidRDefault="00843E4C" w:rsidP="00843E4C">
      <w:pPr>
        <w:spacing w:line="240" w:lineRule="auto"/>
        <w:rPr>
          <w:rFonts w:ascii="Arial Narrow" w:hAnsi="Arial Narrow"/>
          <w:b/>
          <w:sz w:val="32"/>
        </w:rPr>
      </w:pPr>
    </w:p>
    <w:p w14:paraId="3E090A81" w14:textId="378EB194" w:rsidR="00843E4C" w:rsidRDefault="004C35BE" w:rsidP="00843E4C">
      <w:pPr>
        <w:pStyle w:val="ListParagraph"/>
        <w:numPr>
          <w:ilvl w:val="0"/>
          <w:numId w:val="25"/>
        </w:numPr>
        <w:spacing w:line="240" w:lineRule="auto"/>
        <w:rPr>
          <w:rFonts w:ascii="Arial Narrow" w:hAnsi="Arial Narrow"/>
          <w:b/>
          <w:sz w:val="32"/>
        </w:rPr>
      </w:pPr>
      <w:r>
        <w:rPr>
          <w:rFonts w:ascii="Arial Narrow" w:hAnsi="Arial Narrow"/>
          <w:b/>
          <w:sz w:val="32"/>
        </w:rPr>
        <w:t>Does your bar graph show an equally likely chance to get heads or tails</w:t>
      </w:r>
      <w:r w:rsidR="00843E4C">
        <w:rPr>
          <w:rFonts w:ascii="Arial Narrow" w:hAnsi="Arial Narrow"/>
          <w:b/>
          <w:sz w:val="32"/>
        </w:rPr>
        <w:t xml:space="preserve">? </w:t>
      </w:r>
    </w:p>
    <w:p w14:paraId="7BE4DD49" w14:textId="77777777" w:rsidR="00843E4C" w:rsidRDefault="00843E4C" w:rsidP="00843E4C">
      <w:pPr>
        <w:pStyle w:val="ListParagraph"/>
        <w:spacing w:line="240" w:lineRule="auto"/>
        <w:rPr>
          <w:rFonts w:ascii="Arial Narrow" w:hAnsi="Arial Narrow"/>
          <w:b/>
          <w:sz w:val="32"/>
        </w:rPr>
      </w:pPr>
    </w:p>
    <w:p w14:paraId="160A4557" w14:textId="77777777" w:rsidR="00843E4C" w:rsidRDefault="00843E4C" w:rsidP="00843E4C">
      <w:pPr>
        <w:spacing w:line="240" w:lineRule="auto"/>
        <w:rPr>
          <w:rFonts w:ascii="Arial Narrow" w:hAnsi="Arial Narrow"/>
          <w:b/>
          <w:sz w:val="32"/>
        </w:rPr>
      </w:pPr>
    </w:p>
    <w:p w14:paraId="552FBB3F" w14:textId="77777777" w:rsidR="004C35BE" w:rsidRDefault="004C35BE" w:rsidP="00843E4C">
      <w:pPr>
        <w:spacing w:line="240" w:lineRule="auto"/>
        <w:rPr>
          <w:rFonts w:ascii="Arial Narrow" w:hAnsi="Arial Narrow"/>
          <w:b/>
          <w:sz w:val="32"/>
        </w:rPr>
      </w:pPr>
    </w:p>
    <w:p w14:paraId="2312CBFC" w14:textId="77777777" w:rsidR="00843E4C" w:rsidRDefault="00843E4C" w:rsidP="00843E4C">
      <w:pPr>
        <w:spacing w:line="240" w:lineRule="auto"/>
        <w:rPr>
          <w:rFonts w:ascii="Arial Narrow" w:hAnsi="Arial Narrow"/>
          <w:b/>
          <w:sz w:val="32"/>
        </w:rPr>
      </w:pPr>
    </w:p>
    <w:p w14:paraId="5CB5476C" w14:textId="0BEFC487" w:rsidR="00843E4C" w:rsidRDefault="00843E4C" w:rsidP="004C35BE">
      <w:pPr>
        <w:pStyle w:val="ListParagraph"/>
        <w:numPr>
          <w:ilvl w:val="0"/>
          <w:numId w:val="25"/>
        </w:numPr>
        <w:spacing w:line="240" w:lineRule="auto"/>
        <w:rPr>
          <w:rFonts w:ascii="Arial Narrow" w:hAnsi="Arial Narrow"/>
          <w:b/>
          <w:sz w:val="32"/>
        </w:rPr>
      </w:pPr>
      <w:r>
        <w:rPr>
          <w:rFonts w:ascii="Arial Narrow" w:hAnsi="Arial Narrow"/>
          <w:b/>
          <w:sz w:val="32"/>
        </w:rPr>
        <w:t xml:space="preserve">How many </w:t>
      </w:r>
      <w:r w:rsidR="004C35BE">
        <w:rPr>
          <w:rFonts w:ascii="Arial Narrow" w:hAnsi="Arial Narrow"/>
          <w:b/>
          <w:sz w:val="32"/>
        </w:rPr>
        <w:t>times did your group flip a coin altogether?</w:t>
      </w:r>
    </w:p>
    <w:p w14:paraId="3181E456" w14:textId="77777777" w:rsidR="00843E4C" w:rsidRDefault="00843E4C" w:rsidP="00843E4C">
      <w:pPr>
        <w:pStyle w:val="ListParagraph"/>
        <w:spacing w:line="240" w:lineRule="auto"/>
        <w:rPr>
          <w:rFonts w:ascii="Arial Narrow" w:hAnsi="Arial Narrow"/>
          <w:b/>
          <w:sz w:val="32"/>
        </w:rPr>
      </w:pPr>
    </w:p>
    <w:p w14:paraId="5F217282" w14:textId="77777777" w:rsidR="00843E4C" w:rsidRDefault="00843E4C" w:rsidP="00843E4C">
      <w:pPr>
        <w:spacing w:line="240" w:lineRule="auto"/>
        <w:rPr>
          <w:rFonts w:ascii="Arial Narrow" w:hAnsi="Arial Narrow"/>
          <w:b/>
          <w:sz w:val="32"/>
        </w:rPr>
      </w:pPr>
    </w:p>
    <w:p w14:paraId="2132D911" w14:textId="77777777" w:rsidR="00843E4C" w:rsidRDefault="00843E4C" w:rsidP="00843E4C">
      <w:pPr>
        <w:spacing w:line="240" w:lineRule="auto"/>
        <w:rPr>
          <w:rFonts w:ascii="Arial Narrow" w:hAnsi="Arial Narrow"/>
          <w:b/>
          <w:sz w:val="32"/>
        </w:rPr>
      </w:pPr>
    </w:p>
    <w:p w14:paraId="49FAF681" w14:textId="77777777" w:rsidR="00363ACC" w:rsidRDefault="00363ACC">
      <w:pPr>
        <w:spacing w:line="240" w:lineRule="auto"/>
        <w:rPr>
          <w:rFonts w:ascii="Arial Narrow" w:hAnsi="Arial Narrow"/>
          <w:b/>
          <w:sz w:val="32"/>
        </w:rPr>
      </w:pPr>
      <w:r>
        <w:rPr>
          <w:rFonts w:ascii="Arial Narrow" w:hAnsi="Arial Narrow"/>
          <w:b/>
          <w:sz w:val="32"/>
        </w:rPr>
        <w:br w:type="page"/>
      </w:r>
    </w:p>
    <w:p w14:paraId="1FD7A332" w14:textId="77777777" w:rsidR="003351CC" w:rsidRPr="00EE4569" w:rsidRDefault="003351CC" w:rsidP="00E657B6">
      <w:pPr>
        <w:spacing w:before="100" w:beforeAutospacing="1" w:after="100" w:afterAutospacing="1" w:line="240" w:lineRule="auto"/>
        <w:jc w:val="center"/>
        <w:outlineLvl w:val="0"/>
        <w:rPr>
          <w:rFonts w:ascii="Arial Narrow" w:hAnsi="Arial Narrow"/>
          <w:b/>
          <w:sz w:val="32"/>
        </w:rPr>
      </w:pPr>
      <w:r w:rsidRPr="00EE4569">
        <w:rPr>
          <w:rFonts w:ascii="Arial Narrow" w:hAnsi="Arial Narrow"/>
          <w:b/>
          <w:sz w:val="32"/>
        </w:rPr>
        <w:lastRenderedPageBreak/>
        <w:t>Spinner Game</w:t>
      </w:r>
    </w:p>
    <w:p w14:paraId="2E9C699E" w14:textId="77777777" w:rsidR="003351CC" w:rsidRPr="00490222" w:rsidRDefault="003351CC" w:rsidP="003351CC">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9016A0">
        <w:rPr>
          <w:rFonts w:ascii="Arial Narrow" w:hAnsi="Arial Narrow"/>
        </w:rPr>
        <w:t xml:space="preserve"> </w:t>
      </w:r>
      <w:r w:rsidRPr="00490222">
        <w:rPr>
          <w:rFonts w:ascii="Arial Narrow" w:hAnsi="Arial Narrow"/>
          <w:sz w:val="20"/>
          <w:szCs w:val="20"/>
        </w:rPr>
        <w:t>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r>
        <w:rPr>
          <w:rFonts w:ascii="Arial Narrow" w:hAnsi="Arial Narrow"/>
          <w:sz w:val="20"/>
          <w:szCs w:val="20"/>
        </w:rPr>
        <w:t>.</w:t>
      </w:r>
    </w:p>
    <w:p w14:paraId="418C8B92"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Launch-</w:t>
      </w:r>
      <w:r w:rsidRPr="009016A0">
        <w:rPr>
          <w:rFonts w:ascii="Arial Narrow" w:hAnsi="Arial Narrow"/>
        </w:rPr>
        <w:t xml:space="preserve"> </w:t>
      </w:r>
      <w:r w:rsidRPr="009016A0">
        <w:rPr>
          <w:rFonts w:ascii="Arial Narrow" w:hAnsi="Arial Narrow"/>
          <w:b/>
        </w:rPr>
        <w:t>Day 1:</w:t>
      </w:r>
      <w:r w:rsidRPr="009016A0">
        <w:rPr>
          <w:rFonts w:ascii="Arial Narrow" w:hAnsi="Arial Narrow"/>
        </w:rPr>
        <w:t xml:space="preserve"> Start the lesson by a spinner on the overhead.  Use a spinner that shows only two equal choices.  Ask the class which option would</w:t>
      </w:r>
      <w:r>
        <w:rPr>
          <w:rFonts w:ascii="Arial Narrow" w:hAnsi="Arial Narrow"/>
        </w:rPr>
        <w:t xml:space="preserve"> be more likely to get spun</w:t>
      </w:r>
      <w:r w:rsidRPr="009016A0">
        <w:rPr>
          <w:rFonts w:ascii="Arial Narrow" w:hAnsi="Arial Narrow"/>
        </w:rPr>
        <w:t>? Answers should be they are both equally likely. Then ask them what they think the best way to keep track of what you had spun would be?  (Hopefully having already taught about tally charts that would be the answer.) Spin the spinner and show them how to collect the data on the tally chart.  Tell them that today they are going to look at a tally chart in a group and decide what the spinner would have looked like, and then they are to make a bar graph. (Hopefully they will have been reading bar graphs before this lesson – this would be the first time making a bar graph</w:t>
      </w:r>
      <w:r>
        <w:rPr>
          <w:rFonts w:ascii="Arial Narrow" w:hAnsi="Arial Narrow"/>
        </w:rPr>
        <w:t>.</w:t>
      </w:r>
      <w:r w:rsidRPr="009016A0">
        <w:rPr>
          <w:rFonts w:ascii="Arial Narrow" w:hAnsi="Arial Narrow"/>
        </w:rPr>
        <w:t>)</w:t>
      </w:r>
    </w:p>
    <w:p w14:paraId="47D32A38"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Day 2:</w:t>
      </w:r>
      <w:r w:rsidRPr="009016A0">
        <w:rPr>
          <w:rFonts w:ascii="Arial Narrow" w:hAnsi="Arial Narrow"/>
        </w:rPr>
        <w:t xml:space="preserve"> Review what was talked about the previous day by doing another whole group lesson with a spinner that has unequal pieces (2 or 3 pieces).  This time do the spinning with the class watching and predicting what will happen when the pieces are not equal. Remind the class importance of correctly labeling a bar graph with a title and the two sides. Tell them that today they are going to be working with a different group and new information. </w:t>
      </w:r>
    </w:p>
    <w:p w14:paraId="0B077971"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Day 3:</w:t>
      </w:r>
      <w:r w:rsidRPr="009016A0">
        <w:rPr>
          <w:rFonts w:ascii="Arial Narrow" w:hAnsi="Arial Narrow"/>
        </w:rPr>
        <w:t xml:space="preserve"> Discuss all the important information learned in the past two days let them know that today they are going to take what they have learned about tally charts, spinner</w:t>
      </w:r>
      <w:r>
        <w:rPr>
          <w:rFonts w:ascii="Arial Narrow" w:hAnsi="Arial Narrow"/>
        </w:rPr>
        <w:t>s, and bar graphs and work on it</w:t>
      </w:r>
      <w:r w:rsidRPr="009016A0">
        <w:rPr>
          <w:rFonts w:ascii="Arial Narrow" w:hAnsi="Arial Narrow"/>
        </w:rPr>
        <w:t xml:space="preserve"> independently. </w:t>
      </w:r>
    </w:p>
    <w:p w14:paraId="38CAA863"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Explore- Day 1:</w:t>
      </w:r>
      <w:r w:rsidRPr="009016A0">
        <w:rPr>
          <w:rFonts w:ascii="Arial Narrow" w:hAnsi="Arial Narrow"/>
        </w:rPr>
        <w:t xml:space="preserve"> Group th</w:t>
      </w:r>
      <w:r>
        <w:rPr>
          <w:rFonts w:ascii="Arial Narrow" w:hAnsi="Arial Narrow"/>
        </w:rPr>
        <w:t>e class in</w:t>
      </w:r>
      <w:r w:rsidRPr="009016A0">
        <w:rPr>
          <w:rFonts w:ascii="Arial Narrow" w:hAnsi="Arial Narrow"/>
        </w:rPr>
        <w:t xml:space="preserve"> groups of 3 to 4. Hand out 1</w:t>
      </w:r>
      <w:r w:rsidRPr="009016A0">
        <w:rPr>
          <w:rFonts w:ascii="Arial Narrow" w:hAnsi="Arial Narrow"/>
          <w:vertAlign w:val="superscript"/>
        </w:rPr>
        <w:t>st</w:t>
      </w:r>
      <w:r w:rsidRPr="009016A0">
        <w:rPr>
          <w:rFonts w:ascii="Arial Narrow" w:hAnsi="Arial Narrow"/>
        </w:rPr>
        <w:t xml:space="preserve"> spinner game and have them complete using the tally chart, spinner circle, and making a bar graph.</w:t>
      </w:r>
    </w:p>
    <w:p w14:paraId="51AAAA9E"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Day 2:</w:t>
      </w:r>
      <w:r w:rsidRPr="009016A0">
        <w:rPr>
          <w:rFonts w:ascii="Arial Narrow" w:hAnsi="Arial Narrow"/>
        </w:rPr>
        <w:t xml:space="preserve"> Group the class into new groups of 3 to 4. Tell them that they are going to use a tally chart to make a bar graph and a spinner circle using different information than the day before. </w:t>
      </w:r>
    </w:p>
    <w:p w14:paraId="1B604246"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Day 3:</w:t>
      </w:r>
      <w:r w:rsidRPr="009016A0">
        <w:rPr>
          <w:rFonts w:ascii="Arial Narrow" w:hAnsi="Arial Narrow"/>
        </w:rPr>
        <w:t xml:space="preserve"> Today the class will be working on a page by themselves to show understanding of what was worked on the previous days. </w:t>
      </w:r>
    </w:p>
    <w:p w14:paraId="56DB26DC"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Share- Day 1:</w:t>
      </w:r>
      <w:r w:rsidRPr="009016A0">
        <w:rPr>
          <w:rFonts w:ascii="Arial Narrow" w:hAnsi="Arial Narrow"/>
        </w:rPr>
        <w:t xml:space="preserve"> Have different groups share what they had made for a bar graph and spinner circle. Discuss the different ways of bar graphs and talk about things that maybe were forgotten and need to be included next time.</w:t>
      </w:r>
    </w:p>
    <w:p w14:paraId="306E9EF0"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Day 2:</w:t>
      </w:r>
      <w:r w:rsidRPr="009016A0">
        <w:rPr>
          <w:rFonts w:ascii="Arial Narrow" w:hAnsi="Arial Narrow"/>
        </w:rPr>
        <w:t xml:space="preserve"> Have the groups swap with another group and look over each other’s to see if they notice anything different.  Then discuss as whole group.</w:t>
      </w:r>
    </w:p>
    <w:p w14:paraId="1ED42EF0" w14:textId="77777777" w:rsidR="003351CC" w:rsidRPr="009016A0" w:rsidRDefault="003351CC" w:rsidP="003351CC">
      <w:pPr>
        <w:spacing w:before="100" w:beforeAutospacing="1" w:after="100" w:afterAutospacing="1" w:line="240" w:lineRule="auto"/>
        <w:rPr>
          <w:rFonts w:ascii="Arial Narrow" w:hAnsi="Arial Narrow"/>
        </w:rPr>
      </w:pPr>
      <w:r w:rsidRPr="009016A0">
        <w:rPr>
          <w:rFonts w:ascii="Arial Narrow" w:hAnsi="Arial Narrow"/>
          <w:b/>
        </w:rPr>
        <w:t>Day 3:</w:t>
      </w:r>
      <w:r w:rsidRPr="009016A0">
        <w:rPr>
          <w:rFonts w:ascii="Arial Narrow" w:hAnsi="Arial Narrow"/>
        </w:rPr>
        <w:t xml:space="preserve"> </w:t>
      </w:r>
      <w:r>
        <w:rPr>
          <w:rFonts w:ascii="Arial Narrow" w:hAnsi="Arial Narrow"/>
        </w:rPr>
        <w:t>Ask students how they translated the tally marks into a spinner and graph</w:t>
      </w:r>
      <w:r w:rsidRPr="009016A0">
        <w:rPr>
          <w:rFonts w:ascii="Arial Narrow" w:hAnsi="Arial Narrow"/>
        </w:rPr>
        <w:t xml:space="preserve">. Discuss what was easier working independently versus working as a group.  </w:t>
      </w:r>
    </w:p>
    <w:p w14:paraId="6298402D" w14:textId="59240765" w:rsidR="003351CC" w:rsidRDefault="003351CC" w:rsidP="003351CC">
      <w:pPr>
        <w:spacing w:before="100" w:beforeAutospacing="1" w:after="100" w:afterAutospacing="1" w:line="240" w:lineRule="auto"/>
        <w:rPr>
          <w:rFonts w:ascii="Arial Narrow" w:hAnsi="Arial Narrow"/>
        </w:rPr>
      </w:pPr>
      <w:r w:rsidRPr="009016A0">
        <w:rPr>
          <w:rFonts w:ascii="Arial Narrow" w:hAnsi="Arial Narrow"/>
          <w:b/>
        </w:rPr>
        <w:t>Summarize-</w:t>
      </w:r>
      <w:r w:rsidRPr="009016A0">
        <w:rPr>
          <w:rFonts w:ascii="Arial Narrow" w:hAnsi="Arial Narrow"/>
        </w:rPr>
        <w:t xml:space="preserve"> </w:t>
      </w:r>
      <w:r>
        <w:rPr>
          <w:rFonts w:ascii="Arial Narrow" w:hAnsi="Arial Narrow"/>
        </w:rPr>
        <w:t xml:space="preserve">The TOTAL number of tally marks is how many partitions are on the spinner and the number of tally marks for each category is how many sections of the spinner represent that event. </w:t>
      </w:r>
      <w:r w:rsidRPr="009016A0">
        <w:rPr>
          <w:rFonts w:ascii="Arial Narrow" w:hAnsi="Arial Narrow"/>
        </w:rPr>
        <w:t>Each day talk about why these things are important. How tally charts are helpful for keeping track of things that have happened.  How bar graphs are helpful in showing what happened in another way.</w:t>
      </w:r>
    </w:p>
    <w:p w14:paraId="563CA606" w14:textId="211E3700" w:rsidR="003351CC" w:rsidRDefault="003351CC">
      <w:pPr>
        <w:spacing w:line="240" w:lineRule="auto"/>
        <w:rPr>
          <w:rFonts w:ascii="Arial Narrow" w:hAnsi="Arial Narrow"/>
        </w:rPr>
      </w:pPr>
      <w:r>
        <w:rPr>
          <w:rFonts w:ascii="Arial Narrow" w:hAnsi="Arial Narrow"/>
        </w:rPr>
        <w:lastRenderedPageBreak/>
        <w:br w:type="page"/>
      </w:r>
      <w:r w:rsidRPr="009016A0">
        <w:rPr>
          <w:rFonts w:ascii="Arial Narrow" w:hAnsi="Arial Narrow"/>
          <w:b/>
          <w:noProof/>
        </w:rPr>
        <w:drawing>
          <wp:anchor distT="0" distB="0" distL="114300" distR="114300" simplePos="0" relativeHeight="251720704" behindDoc="1" locked="0" layoutInCell="1" allowOverlap="1" wp14:anchorId="1F30C5DB" wp14:editId="2C66FA1A">
            <wp:simplePos x="0" y="0"/>
            <wp:positionH relativeFrom="margin">
              <wp:align>center</wp:align>
            </wp:positionH>
            <wp:positionV relativeFrom="margin">
              <wp:align>center</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2D3ED953" w14:textId="51D61E8E" w:rsidR="003351CC" w:rsidRDefault="003351CC" w:rsidP="003351CC">
      <w:pPr>
        <w:spacing w:before="100" w:beforeAutospacing="1" w:after="100" w:afterAutospacing="1" w:line="240" w:lineRule="auto"/>
        <w:jc w:val="center"/>
        <w:rPr>
          <w:rFonts w:ascii="Arial Narrow" w:hAnsi="Arial Narrow"/>
          <w:b/>
          <w:sz w:val="32"/>
        </w:rPr>
      </w:pPr>
      <w:r w:rsidRPr="009016A0">
        <w:rPr>
          <w:rFonts w:ascii="Arial Narrow" w:hAnsi="Arial Narrow"/>
          <w:b/>
          <w:noProof/>
        </w:rPr>
        <w:lastRenderedPageBreak/>
        <w:drawing>
          <wp:anchor distT="0" distB="0" distL="114300" distR="114300" simplePos="0" relativeHeight="251722752" behindDoc="1" locked="0" layoutInCell="1" allowOverlap="1" wp14:anchorId="1E5F0A0D" wp14:editId="3E744E12">
            <wp:simplePos x="0" y="0"/>
            <wp:positionH relativeFrom="margin">
              <wp:align>center</wp:align>
            </wp:positionH>
            <wp:positionV relativeFrom="margin">
              <wp:align>center</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7474DA4" w14:textId="77777777" w:rsidR="003351CC" w:rsidRDefault="003351CC">
      <w:pPr>
        <w:spacing w:line="240" w:lineRule="auto"/>
        <w:rPr>
          <w:rFonts w:ascii="Arial Narrow" w:hAnsi="Arial Narrow"/>
          <w:b/>
          <w:sz w:val="32"/>
        </w:rPr>
      </w:pPr>
      <w:r>
        <w:rPr>
          <w:rFonts w:ascii="Arial Narrow" w:hAnsi="Arial Narrow"/>
          <w:b/>
          <w:sz w:val="32"/>
        </w:rPr>
        <w:br w:type="page"/>
      </w:r>
    </w:p>
    <w:p w14:paraId="54291AAC" w14:textId="38E34533" w:rsidR="003351CC" w:rsidRDefault="0095519A" w:rsidP="003351CC">
      <w:pPr>
        <w:spacing w:before="100" w:beforeAutospacing="1" w:after="100" w:afterAutospacing="1" w:line="240" w:lineRule="auto"/>
        <w:jc w:val="center"/>
        <w:rPr>
          <w:rFonts w:ascii="Arial Narrow" w:hAnsi="Arial Narrow"/>
          <w:b/>
          <w:sz w:val="32"/>
        </w:rPr>
      </w:pPr>
      <w:r w:rsidRPr="009016A0">
        <w:rPr>
          <w:rFonts w:ascii="Arial Narrow" w:hAnsi="Arial Narrow"/>
          <w:b/>
          <w:noProof/>
        </w:rPr>
        <w:lastRenderedPageBreak/>
        <w:drawing>
          <wp:anchor distT="0" distB="0" distL="114300" distR="114300" simplePos="0" relativeHeight="251724800" behindDoc="1" locked="0" layoutInCell="1" allowOverlap="1" wp14:anchorId="01E28F5F" wp14:editId="78330C2D">
            <wp:simplePos x="0" y="0"/>
            <wp:positionH relativeFrom="margin">
              <wp:align>center</wp:align>
            </wp:positionH>
            <wp:positionV relativeFrom="margin">
              <wp:align>center</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anchor>
        </w:drawing>
      </w:r>
    </w:p>
    <w:p w14:paraId="0863F44A" w14:textId="77777777" w:rsidR="003351CC" w:rsidRDefault="003351CC">
      <w:pPr>
        <w:spacing w:line="240" w:lineRule="auto"/>
        <w:rPr>
          <w:rFonts w:ascii="Arial Narrow" w:hAnsi="Arial Narrow"/>
          <w:b/>
          <w:sz w:val="32"/>
        </w:rPr>
      </w:pPr>
      <w:r>
        <w:rPr>
          <w:rFonts w:ascii="Arial Narrow" w:hAnsi="Arial Narrow"/>
          <w:b/>
          <w:sz w:val="32"/>
        </w:rPr>
        <w:br w:type="page"/>
      </w:r>
    </w:p>
    <w:p w14:paraId="0359788B" w14:textId="47F11FF6" w:rsidR="00892911" w:rsidRDefault="00EE4569" w:rsidP="00E657B6">
      <w:pPr>
        <w:spacing w:before="100" w:beforeAutospacing="1" w:after="100" w:afterAutospacing="1" w:line="240" w:lineRule="auto"/>
        <w:jc w:val="center"/>
        <w:outlineLvl w:val="0"/>
        <w:rPr>
          <w:rFonts w:ascii="Arial Narrow" w:hAnsi="Arial Narrow"/>
          <w:b/>
          <w:sz w:val="32"/>
        </w:rPr>
      </w:pPr>
      <w:r w:rsidRPr="00EE4569">
        <w:rPr>
          <w:rFonts w:ascii="Arial Narrow" w:hAnsi="Arial Narrow"/>
          <w:b/>
          <w:sz w:val="32"/>
        </w:rPr>
        <w:lastRenderedPageBreak/>
        <w:t>Line Plots</w:t>
      </w:r>
    </w:p>
    <w:p w14:paraId="1A722FEF" w14:textId="77777777" w:rsidR="00EE4569" w:rsidRPr="00490222" w:rsidRDefault="00EE4569" w:rsidP="00EE4569">
      <w:pPr>
        <w:pStyle w:val="NormalWeb"/>
        <w:rPr>
          <w:rFonts w:ascii="Arial Narrow" w:hAnsi="Arial Narrow"/>
          <w:sz w:val="20"/>
          <w:szCs w:val="20"/>
        </w:rPr>
      </w:pPr>
      <w:r>
        <w:rPr>
          <w:rFonts w:ascii="Arial Narrow" w:hAnsi="Arial Narrow"/>
          <w:b/>
        </w:rPr>
        <w:t>Standard</w:t>
      </w:r>
      <w:r w:rsidRPr="009016A0">
        <w:rPr>
          <w:rFonts w:ascii="Arial Narrow" w:hAnsi="Arial Narrow"/>
          <w:b/>
        </w:rPr>
        <w:t>: Grade 3</w:t>
      </w:r>
      <w:r w:rsidRPr="00B4637B">
        <w:rPr>
          <w:rFonts w:ascii="Arial Narrow" w:hAnsi="Arial Narrow"/>
          <w:b/>
        </w:rPr>
        <w:t>:</w:t>
      </w:r>
      <w:r w:rsidRPr="00B4637B">
        <w:rPr>
          <w:rFonts w:ascii="Arial Narrow" w:hAnsi="Arial Narrow"/>
        </w:rPr>
        <w:t xml:space="preserve"> 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29A5A996" w14:textId="5FC7316C" w:rsidR="00EE4569" w:rsidRDefault="00EE4569" w:rsidP="00EE4569">
      <w:pPr>
        <w:spacing w:before="100" w:beforeAutospacing="1" w:after="100" w:afterAutospacing="1" w:line="240" w:lineRule="auto"/>
        <w:rPr>
          <w:rFonts w:ascii="Arial Narrow" w:hAnsi="Arial Narrow"/>
          <w:b/>
          <w:sz w:val="24"/>
          <w:szCs w:val="24"/>
        </w:rPr>
      </w:pPr>
      <w:r>
        <w:rPr>
          <w:rFonts w:ascii="Arial Narrow" w:hAnsi="Arial Narrow"/>
          <w:b/>
          <w:sz w:val="24"/>
          <w:szCs w:val="24"/>
        </w:rPr>
        <w:t>Launch- Day 1:</w:t>
      </w:r>
      <w:r w:rsidR="002612EC" w:rsidRPr="002612EC">
        <w:rPr>
          <w:rFonts w:ascii="Arial Narrow" w:hAnsi="Arial Narrow"/>
          <w:sz w:val="24"/>
          <w:szCs w:val="24"/>
        </w:rPr>
        <w:t xml:space="preserve"> </w:t>
      </w:r>
      <w:r w:rsidR="002612EC">
        <w:rPr>
          <w:rFonts w:ascii="Arial Narrow" w:hAnsi="Arial Narrow"/>
          <w:sz w:val="24"/>
          <w:szCs w:val="24"/>
        </w:rPr>
        <w:t>Have your tally chart, pictograph, and bar graph</w:t>
      </w:r>
      <w:r w:rsidR="00F35724">
        <w:rPr>
          <w:rFonts w:ascii="Arial Narrow" w:hAnsi="Arial Narrow"/>
          <w:sz w:val="24"/>
          <w:szCs w:val="24"/>
        </w:rPr>
        <w:t>s</w:t>
      </w:r>
      <w:r w:rsidR="002612EC">
        <w:rPr>
          <w:rFonts w:ascii="Arial Narrow" w:hAnsi="Arial Narrow"/>
          <w:sz w:val="24"/>
          <w:szCs w:val="24"/>
        </w:rPr>
        <w:t xml:space="preserve"> of birthdays up front so they can see the information. Tell them that they are going to learn yet another way to organize information.</w:t>
      </w:r>
      <w:r w:rsidR="00F35724">
        <w:rPr>
          <w:rFonts w:ascii="Arial Narrow" w:hAnsi="Arial Narrow"/>
          <w:sz w:val="24"/>
          <w:szCs w:val="24"/>
        </w:rPr>
        <w:t xml:space="preserve"> </w:t>
      </w:r>
      <w:r w:rsidR="0001449C">
        <w:rPr>
          <w:rFonts w:ascii="Arial Narrow" w:hAnsi="Arial Narrow"/>
          <w:sz w:val="24"/>
          <w:szCs w:val="24"/>
        </w:rPr>
        <w:t xml:space="preserve">Talk to them about how with tally charts, pictographs, and </w:t>
      </w:r>
      <w:r w:rsidR="0065695C">
        <w:rPr>
          <w:rFonts w:ascii="Arial Narrow" w:hAnsi="Arial Narrow"/>
          <w:sz w:val="24"/>
          <w:szCs w:val="24"/>
        </w:rPr>
        <w:t xml:space="preserve">bar graphs you can compare different colors, animals, foods, etc. With a line plot, you can look at one thing and organize how many times (frequency) </w:t>
      </w:r>
      <w:r w:rsidR="00103665">
        <w:rPr>
          <w:rFonts w:ascii="Arial Narrow" w:hAnsi="Arial Narrow"/>
          <w:sz w:val="24"/>
          <w:szCs w:val="24"/>
        </w:rPr>
        <w:t>it</w:t>
      </w:r>
      <w:bookmarkStart w:id="0" w:name="_GoBack"/>
      <w:bookmarkEnd w:id="0"/>
      <w:r w:rsidR="0065695C">
        <w:rPr>
          <w:rFonts w:ascii="Arial Narrow" w:hAnsi="Arial Narrow"/>
          <w:sz w:val="24"/>
          <w:szCs w:val="24"/>
        </w:rPr>
        <w:t xml:space="preserve"> occurs. Ask we can organize our birthdays on a line plot?</w:t>
      </w:r>
    </w:p>
    <w:p w14:paraId="53679717" w14:textId="140A235B" w:rsidR="00EE4569" w:rsidRPr="00EE591F"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EE591F">
        <w:rPr>
          <w:rFonts w:ascii="Arial Narrow" w:hAnsi="Arial Narrow"/>
          <w:b/>
          <w:sz w:val="24"/>
          <w:szCs w:val="24"/>
        </w:rPr>
        <w:t xml:space="preserve"> </w:t>
      </w:r>
      <w:r w:rsidR="00EE591F">
        <w:rPr>
          <w:rFonts w:ascii="Arial Narrow" w:hAnsi="Arial Narrow"/>
          <w:sz w:val="24"/>
          <w:szCs w:val="24"/>
        </w:rPr>
        <w:t>“Your teacher wants to know what number will be rolled the most</w:t>
      </w:r>
      <w:r w:rsidR="009668DD">
        <w:rPr>
          <w:rFonts w:ascii="Arial Narrow" w:hAnsi="Arial Narrow"/>
          <w:sz w:val="24"/>
          <w:szCs w:val="24"/>
        </w:rPr>
        <w:t xml:space="preserve">.” </w:t>
      </w:r>
      <w:r w:rsidR="00EE591F">
        <w:rPr>
          <w:rFonts w:ascii="Arial Narrow" w:hAnsi="Arial Narrow"/>
          <w:sz w:val="24"/>
          <w:szCs w:val="24"/>
        </w:rPr>
        <w:t>Today they are going to be working with rolling a die and recording their data in a tally chart. Then they will need to put their data into a line plot.</w:t>
      </w:r>
    </w:p>
    <w:p w14:paraId="481C1EA7" w14:textId="20D1C595" w:rsidR="00EE4569" w:rsidRPr="000C716D"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Explore- Day 1:</w:t>
      </w:r>
      <w:r w:rsidR="000C716D">
        <w:rPr>
          <w:rFonts w:ascii="Arial Narrow" w:hAnsi="Arial Narrow"/>
          <w:sz w:val="24"/>
          <w:szCs w:val="24"/>
        </w:rPr>
        <w:t xml:space="preserve"> </w:t>
      </w:r>
      <w:r w:rsidR="00EE591F">
        <w:rPr>
          <w:rFonts w:ascii="Arial Narrow" w:hAnsi="Arial Narrow"/>
          <w:sz w:val="24"/>
          <w:szCs w:val="24"/>
        </w:rPr>
        <w:t xml:space="preserve">Discuss different things you could make a line plot for. Pick one of the ideas that were brought up and make a line plot for the students to see how data is organized on a line plot. </w:t>
      </w:r>
      <w:r w:rsidR="004B0906">
        <w:rPr>
          <w:rFonts w:ascii="Arial Narrow" w:hAnsi="Arial Narrow"/>
          <w:sz w:val="24"/>
          <w:szCs w:val="24"/>
        </w:rPr>
        <w:t xml:space="preserve">Show them things that must be included with a line plot (title, a number line, and X’s to show data). </w:t>
      </w:r>
      <w:r w:rsidR="00EE591F">
        <w:rPr>
          <w:rFonts w:ascii="Arial Narrow" w:hAnsi="Arial Narrow"/>
          <w:sz w:val="24"/>
          <w:szCs w:val="24"/>
        </w:rPr>
        <w:t xml:space="preserve">Give them time to work on answer questions by reading a line plot. </w:t>
      </w:r>
    </w:p>
    <w:p w14:paraId="79D0C993" w14:textId="2972CF8C" w:rsidR="00EE4569" w:rsidRDefault="00EE4569" w:rsidP="00EE4569">
      <w:pPr>
        <w:spacing w:before="100" w:beforeAutospacing="1" w:after="100" w:afterAutospacing="1" w:line="240" w:lineRule="auto"/>
        <w:rPr>
          <w:rFonts w:ascii="Arial Narrow" w:hAnsi="Arial Narrow"/>
          <w:b/>
          <w:sz w:val="24"/>
          <w:szCs w:val="24"/>
        </w:rPr>
      </w:pPr>
      <w:r>
        <w:rPr>
          <w:rFonts w:ascii="Arial Narrow" w:hAnsi="Arial Narrow"/>
          <w:b/>
          <w:sz w:val="24"/>
          <w:szCs w:val="24"/>
        </w:rPr>
        <w:t>Day 2:</w:t>
      </w:r>
      <w:r w:rsidR="00F35724">
        <w:rPr>
          <w:rFonts w:ascii="Arial Narrow" w:hAnsi="Arial Narrow"/>
          <w:b/>
          <w:sz w:val="24"/>
          <w:szCs w:val="24"/>
        </w:rPr>
        <w:t xml:space="preserve"> </w:t>
      </w:r>
      <w:r w:rsidR="00F35724">
        <w:rPr>
          <w:rFonts w:ascii="Arial Narrow" w:hAnsi="Arial Narrow"/>
          <w:sz w:val="24"/>
          <w:szCs w:val="24"/>
        </w:rPr>
        <w:t xml:space="preserve">In groups of </w:t>
      </w:r>
      <w:r w:rsidR="009668DD">
        <w:rPr>
          <w:rFonts w:ascii="Arial Narrow" w:hAnsi="Arial Narrow"/>
          <w:sz w:val="24"/>
          <w:szCs w:val="24"/>
        </w:rPr>
        <w:t>2-3</w:t>
      </w:r>
      <w:r w:rsidR="00F35724">
        <w:rPr>
          <w:rFonts w:ascii="Arial Narrow" w:hAnsi="Arial Narrow"/>
          <w:sz w:val="24"/>
          <w:szCs w:val="24"/>
        </w:rPr>
        <w:t xml:space="preserve"> have the </w:t>
      </w:r>
      <w:r w:rsidR="009668DD">
        <w:rPr>
          <w:rFonts w:ascii="Arial Narrow" w:hAnsi="Arial Narrow"/>
          <w:sz w:val="24"/>
          <w:szCs w:val="24"/>
        </w:rPr>
        <w:t xml:space="preserve">students </w:t>
      </w:r>
      <w:r w:rsidR="00F35724">
        <w:rPr>
          <w:rFonts w:ascii="Arial Narrow" w:hAnsi="Arial Narrow"/>
          <w:sz w:val="24"/>
          <w:szCs w:val="24"/>
        </w:rPr>
        <w:t xml:space="preserve">have a six-sided die. Each group member will roll the die </w:t>
      </w:r>
      <w:r w:rsidR="009668DD">
        <w:rPr>
          <w:rFonts w:ascii="Arial Narrow" w:hAnsi="Arial Narrow"/>
          <w:sz w:val="24"/>
          <w:szCs w:val="24"/>
        </w:rPr>
        <w:t>30</w:t>
      </w:r>
      <w:r w:rsidR="00F35724">
        <w:rPr>
          <w:rFonts w:ascii="Arial Narrow" w:hAnsi="Arial Narrow"/>
          <w:sz w:val="24"/>
          <w:szCs w:val="24"/>
        </w:rPr>
        <w:t xml:space="preserve"> times</w:t>
      </w:r>
      <w:r w:rsidR="009668DD">
        <w:rPr>
          <w:rFonts w:ascii="Arial Narrow" w:hAnsi="Arial Narrow"/>
          <w:sz w:val="24"/>
          <w:szCs w:val="24"/>
        </w:rPr>
        <w:t xml:space="preserve"> (they should both have a turn recording and rolling)</w:t>
      </w:r>
      <w:r w:rsidR="00F35724">
        <w:rPr>
          <w:rFonts w:ascii="Arial Narrow" w:hAnsi="Arial Narrow"/>
          <w:sz w:val="24"/>
          <w:szCs w:val="24"/>
        </w:rPr>
        <w:t xml:space="preserve"> and then they should combine their results on a tally chart.</w:t>
      </w:r>
      <w:r w:rsidR="009668DD">
        <w:rPr>
          <w:rFonts w:ascii="Arial Narrow" w:hAnsi="Arial Narrow"/>
          <w:sz w:val="24"/>
          <w:szCs w:val="24"/>
        </w:rPr>
        <w:t xml:space="preserve"> After they have all had their turns and </w:t>
      </w:r>
      <w:r w:rsidR="004B0906">
        <w:rPr>
          <w:rFonts w:ascii="Arial Narrow" w:hAnsi="Arial Narrow"/>
          <w:sz w:val="24"/>
          <w:szCs w:val="24"/>
        </w:rPr>
        <w:t>recorded their data each group</w:t>
      </w:r>
      <w:r w:rsidR="001E2532">
        <w:rPr>
          <w:rFonts w:ascii="Arial Narrow" w:hAnsi="Arial Narrow"/>
          <w:sz w:val="24"/>
          <w:szCs w:val="24"/>
        </w:rPr>
        <w:t xml:space="preserve"> member</w:t>
      </w:r>
      <w:r w:rsidR="004B0906">
        <w:rPr>
          <w:rFonts w:ascii="Arial Narrow" w:hAnsi="Arial Narrow"/>
          <w:sz w:val="24"/>
          <w:szCs w:val="24"/>
        </w:rPr>
        <w:t xml:space="preserve"> needs to make a line plot of their data including the required pieces (title, a number line, and X’s to show data).</w:t>
      </w:r>
    </w:p>
    <w:p w14:paraId="64421E09" w14:textId="7705DFE1" w:rsidR="00EE591F" w:rsidRPr="00570BC2" w:rsidRDefault="00EE4569" w:rsidP="00EE591F">
      <w:pPr>
        <w:spacing w:before="100" w:beforeAutospacing="1" w:after="100" w:afterAutospacing="1" w:line="240" w:lineRule="auto"/>
        <w:rPr>
          <w:rFonts w:ascii="Arial Narrow" w:hAnsi="Arial Narrow"/>
          <w:sz w:val="24"/>
          <w:szCs w:val="24"/>
        </w:rPr>
      </w:pPr>
      <w:r>
        <w:rPr>
          <w:rFonts w:ascii="Arial Narrow" w:hAnsi="Arial Narrow"/>
          <w:b/>
          <w:sz w:val="24"/>
          <w:szCs w:val="24"/>
        </w:rPr>
        <w:t>Share- Day 1:</w:t>
      </w:r>
      <w:r w:rsidR="00EE591F">
        <w:rPr>
          <w:rFonts w:ascii="Arial Narrow" w:hAnsi="Arial Narrow"/>
          <w:b/>
          <w:sz w:val="24"/>
          <w:szCs w:val="24"/>
        </w:rPr>
        <w:t xml:space="preserve"> </w:t>
      </w:r>
      <w:r w:rsidR="00EE591F">
        <w:rPr>
          <w:rFonts w:ascii="Arial Narrow" w:hAnsi="Arial Narrow"/>
          <w:sz w:val="24"/>
          <w:szCs w:val="24"/>
        </w:rPr>
        <w:t>Come together and talk about what was being shown on this line plot. Go through the questions together to see how they did with reading a line plot.</w:t>
      </w:r>
    </w:p>
    <w:p w14:paraId="6B935889" w14:textId="4E2D788E" w:rsidR="00EE4569" w:rsidRPr="004B0906"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Day 2:</w:t>
      </w:r>
      <w:r w:rsidR="004B0906">
        <w:rPr>
          <w:rFonts w:ascii="Arial Narrow" w:hAnsi="Arial Narrow"/>
          <w:b/>
          <w:sz w:val="24"/>
          <w:szCs w:val="24"/>
        </w:rPr>
        <w:t xml:space="preserve"> </w:t>
      </w:r>
      <w:r w:rsidR="004B0906">
        <w:rPr>
          <w:rFonts w:ascii="Arial Narrow" w:hAnsi="Arial Narrow"/>
          <w:sz w:val="24"/>
          <w:szCs w:val="24"/>
        </w:rPr>
        <w:t>Have each group share their data. After each group ask them what number is rolled the most? Keep a visual record of what each group says will be rolled the most. (Hopefully each group had different results.) Ask what we can do to only get one answer of what number is rolled the most? (Combine all the information onto one line plot.)</w:t>
      </w:r>
      <w:r w:rsidR="00936844">
        <w:rPr>
          <w:rFonts w:ascii="Arial Narrow" w:hAnsi="Arial Narrow"/>
          <w:sz w:val="24"/>
          <w:szCs w:val="24"/>
        </w:rPr>
        <w:t xml:space="preserve"> Relate to the Spinner Game and discuss what the probability of getting each number on a die is. </w:t>
      </w:r>
    </w:p>
    <w:p w14:paraId="205E27C1" w14:textId="77777777" w:rsidR="0064586A" w:rsidRDefault="0064586A" w:rsidP="00BE7AB6">
      <w:pPr>
        <w:spacing w:before="100" w:beforeAutospacing="1" w:after="100" w:afterAutospacing="1" w:line="240" w:lineRule="auto"/>
        <w:rPr>
          <w:rFonts w:ascii="Arial Narrow" w:hAnsi="Arial Narrow"/>
          <w:b/>
          <w:sz w:val="24"/>
          <w:szCs w:val="24"/>
        </w:rPr>
      </w:pPr>
    </w:p>
    <w:p w14:paraId="0EB86454" w14:textId="03D8E434" w:rsidR="00A42296" w:rsidRPr="00EE591F" w:rsidRDefault="00EE4569" w:rsidP="00BE7AB6">
      <w:pPr>
        <w:spacing w:before="100" w:beforeAutospacing="1" w:after="100" w:afterAutospacing="1" w:line="240" w:lineRule="auto"/>
        <w:rPr>
          <w:rFonts w:ascii="Arial Narrow" w:hAnsi="Arial Narrow"/>
          <w:sz w:val="24"/>
          <w:szCs w:val="24"/>
        </w:rPr>
      </w:pPr>
      <w:r>
        <w:rPr>
          <w:rFonts w:ascii="Arial Narrow" w:hAnsi="Arial Narrow"/>
          <w:b/>
          <w:sz w:val="24"/>
          <w:szCs w:val="24"/>
        </w:rPr>
        <w:lastRenderedPageBreak/>
        <w:t>Summarize-</w:t>
      </w:r>
      <w:r w:rsidR="00EE591F">
        <w:rPr>
          <w:rFonts w:ascii="Arial Narrow" w:hAnsi="Arial Narrow"/>
          <w:b/>
          <w:sz w:val="24"/>
          <w:szCs w:val="24"/>
        </w:rPr>
        <w:t xml:space="preserve"> </w:t>
      </w:r>
      <w:r w:rsidR="00EE591F">
        <w:rPr>
          <w:rFonts w:ascii="Arial Narrow" w:hAnsi="Arial Narrow"/>
          <w:sz w:val="24"/>
          <w:szCs w:val="24"/>
        </w:rPr>
        <w:t>Compare the tally chart, pictograph, bar graph, and line plot. Have students take a vote on which way they like better to have information organized. Get the point across again that everyone will feel more comfortable with different ways of having information organized and that line plots cannot be used to compare data, but is used to show one piece and how many times something occurs.</w:t>
      </w:r>
      <w:r w:rsidR="00916C6B">
        <w:rPr>
          <w:rFonts w:ascii="Arial Narrow" w:hAnsi="Arial Narrow"/>
          <w:sz w:val="24"/>
          <w:szCs w:val="24"/>
        </w:rPr>
        <w:t xml:space="preserve"> Also relate to probability – point out what our combined results from day 2 had for experimental probability.</w:t>
      </w:r>
    </w:p>
    <w:p w14:paraId="2908D5F5" w14:textId="6768B8F6" w:rsidR="004539D0" w:rsidRDefault="004539D0" w:rsidP="00BE7AB6">
      <w:pPr>
        <w:spacing w:before="100" w:beforeAutospacing="1" w:after="100" w:afterAutospacing="1" w:line="240" w:lineRule="auto"/>
        <w:rPr>
          <w:rFonts w:ascii="Arial Narrow" w:hAnsi="Arial Narrow"/>
          <w:b/>
          <w:sz w:val="24"/>
          <w:szCs w:val="24"/>
        </w:rPr>
      </w:pPr>
    </w:p>
    <w:p w14:paraId="378C9474" w14:textId="77777777" w:rsidR="004539D0" w:rsidRDefault="004539D0">
      <w:pPr>
        <w:spacing w:line="240" w:lineRule="auto"/>
        <w:rPr>
          <w:rFonts w:ascii="Arial Narrow" w:hAnsi="Arial Narrow"/>
          <w:b/>
          <w:sz w:val="24"/>
          <w:szCs w:val="24"/>
        </w:rPr>
      </w:pPr>
      <w:r>
        <w:rPr>
          <w:rFonts w:ascii="Arial Narrow" w:hAnsi="Arial Narrow"/>
          <w:b/>
          <w:sz w:val="24"/>
          <w:szCs w:val="24"/>
        </w:rPr>
        <w:br w:type="page"/>
      </w:r>
    </w:p>
    <w:p w14:paraId="7DF2D1D4" w14:textId="593B5BEF" w:rsidR="004539D0" w:rsidRDefault="00EE591F" w:rsidP="00BE7AB6">
      <w:pPr>
        <w:spacing w:before="100" w:beforeAutospacing="1" w:after="100" w:afterAutospacing="1" w:line="240" w:lineRule="auto"/>
        <w:rPr>
          <w:rFonts w:ascii="Arial Narrow" w:hAnsi="Arial Narrow"/>
          <w:b/>
        </w:rPr>
      </w:pPr>
      <w:r>
        <w:rPr>
          <w:rFonts w:ascii="Arial Narrow" w:hAnsi="Arial Narrow"/>
          <w:noProof/>
          <w:sz w:val="24"/>
        </w:rPr>
        <w:lastRenderedPageBreak/>
        <w:drawing>
          <wp:anchor distT="0" distB="0" distL="114300" distR="114300" simplePos="0" relativeHeight="251710464" behindDoc="1" locked="0" layoutInCell="1" allowOverlap="1" wp14:anchorId="5DFC495E" wp14:editId="2555F292">
            <wp:simplePos x="0" y="0"/>
            <wp:positionH relativeFrom="margin">
              <wp:align>center</wp:align>
            </wp:positionH>
            <wp:positionV relativeFrom="margin">
              <wp:align>center</wp:align>
            </wp:positionV>
            <wp:extent cx="6400800" cy="85426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ne Plots.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8542655"/>
                    </a:xfrm>
                    <a:prstGeom prst="rect">
                      <a:avLst/>
                    </a:prstGeom>
                  </pic:spPr>
                </pic:pic>
              </a:graphicData>
            </a:graphic>
            <wp14:sizeRelH relativeFrom="page">
              <wp14:pctWidth>0</wp14:pctWidth>
            </wp14:sizeRelH>
            <wp14:sizeRelV relativeFrom="page">
              <wp14:pctHeight>0</wp14:pctHeight>
            </wp14:sizeRelV>
          </wp:anchor>
        </w:drawing>
      </w:r>
    </w:p>
    <w:p w14:paraId="50CE6FCC" w14:textId="419BEB5D" w:rsidR="004539D0" w:rsidRDefault="004539D0">
      <w:pPr>
        <w:spacing w:line="240" w:lineRule="auto"/>
        <w:rPr>
          <w:rFonts w:ascii="Arial Narrow" w:hAnsi="Arial Narrow"/>
          <w:b/>
        </w:rPr>
      </w:pPr>
      <w:r>
        <w:rPr>
          <w:rFonts w:ascii="Arial Narrow" w:hAnsi="Arial Narrow"/>
          <w:b/>
        </w:rPr>
        <w:br w:type="page"/>
      </w:r>
    </w:p>
    <w:p w14:paraId="182D4F54" w14:textId="77777777" w:rsidR="004B0906" w:rsidRPr="000C3E7C" w:rsidRDefault="004B0906" w:rsidP="004B0906">
      <w:pPr>
        <w:spacing w:line="240" w:lineRule="auto"/>
        <w:rPr>
          <w:rFonts w:ascii="Arial Narrow" w:hAnsi="Arial Narrow"/>
          <w:b/>
          <w:sz w:val="28"/>
        </w:rPr>
      </w:pPr>
      <w:r w:rsidRPr="000C3E7C">
        <w:rPr>
          <w:rFonts w:ascii="Arial Narrow" w:hAnsi="Arial Narrow"/>
          <w:b/>
          <w:sz w:val="28"/>
        </w:rPr>
        <w:lastRenderedPageBreak/>
        <w:t>Name: _________________          Date: _____________</w:t>
      </w:r>
    </w:p>
    <w:p w14:paraId="299EB8AA" w14:textId="77777777" w:rsidR="00C64B29" w:rsidRDefault="00C64B29" w:rsidP="004B0906">
      <w:pPr>
        <w:spacing w:line="240" w:lineRule="auto"/>
        <w:rPr>
          <w:rFonts w:ascii="Arial Narrow" w:hAnsi="Arial Narrow"/>
          <w:b/>
          <w:sz w:val="24"/>
        </w:rPr>
      </w:pPr>
    </w:p>
    <w:p w14:paraId="147D49AE" w14:textId="2231E61C" w:rsidR="004B0906" w:rsidRDefault="004B0906" w:rsidP="004B0906">
      <w:pPr>
        <w:spacing w:line="240" w:lineRule="auto"/>
        <w:rPr>
          <w:rFonts w:ascii="Arial Narrow" w:hAnsi="Arial Narrow"/>
          <w:sz w:val="24"/>
        </w:rPr>
      </w:pPr>
      <w:r w:rsidRPr="00664E33">
        <w:rPr>
          <w:rFonts w:ascii="Arial Narrow" w:hAnsi="Arial Narrow"/>
          <w:b/>
          <w:sz w:val="24"/>
        </w:rPr>
        <w:t>Directions:</w:t>
      </w:r>
      <w:r>
        <w:rPr>
          <w:rFonts w:ascii="Arial Narrow" w:hAnsi="Arial Narrow"/>
          <w:b/>
          <w:sz w:val="24"/>
        </w:rPr>
        <w:t xml:space="preserve"> </w:t>
      </w:r>
      <w:r>
        <w:rPr>
          <w:rFonts w:ascii="Arial Narrow" w:hAnsi="Arial Narrow"/>
          <w:sz w:val="24"/>
        </w:rPr>
        <w:t xml:space="preserve">Each member of your group should roll a die 30 times. While one person is rolling a die the other should record your information on a tally chart. </w:t>
      </w:r>
      <w:r w:rsidR="00FA1D17">
        <w:rPr>
          <w:rFonts w:ascii="Arial Narrow" w:hAnsi="Arial Narrow"/>
          <w:sz w:val="24"/>
        </w:rPr>
        <w:t>In the space below the tally chart</w:t>
      </w:r>
      <w:r>
        <w:rPr>
          <w:rFonts w:ascii="Arial Narrow" w:hAnsi="Arial Narrow"/>
          <w:sz w:val="24"/>
        </w:rPr>
        <w:t xml:space="preserve"> show your data on a line plot. Include a title, a number line, and X’s to show your data on your line plot.</w:t>
      </w:r>
    </w:p>
    <w:tbl>
      <w:tblPr>
        <w:tblStyle w:val="TableGrid"/>
        <w:tblpPr w:leftFromText="180" w:rightFromText="180" w:vertAnchor="page" w:horzAnchor="page" w:tblpX="1270" w:tblpY="3605"/>
        <w:tblW w:w="10092" w:type="dxa"/>
        <w:tblLook w:val="04A0" w:firstRow="1" w:lastRow="0" w:firstColumn="1" w:lastColumn="0" w:noHBand="0" w:noVBand="1"/>
      </w:tblPr>
      <w:tblGrid>
        <w:gridCol w:w="3364"/>
        <w:gridCol w:w="3364"/>
        <w:gridCol w:w="3364"/>
      </w:tblGrid>
      <w:tr w:rsidR="00FA1D17" w14:paraId="0C8FDA42" w14:textId="77777777" w:rsidTr="00FA1D17">
        <w:trPr>
          <w:trHeight w:val="635"/>
        </w:trPr>
        <w:tc>
          <w:tcPr>
            <w:tcW w:w="3364" w:type="dxa"/>
            <w:vAlign w:val="center"/>
          </w:tcPr>
          <w:p w14:paraId="04FF107D" w14:textId="77777777" w:rsidR="00FA1D17" w:rsidRPr="00E40C8C" w:rsidRDefault="00FA1D17" w:rsidP="00FA1D17">
            <w:pPr>
              <w:spacing w:line="240" w:lineRule="auto"/>
              <w:jc w:val="center"/>
              <w:rPr>
                <w:rFonts w:ascii="Arial Narrow" w:hAnsi="Arial Narrow"/>
                <w:b/>
                <w:sz w:val="32"/>
              </w:rPr>
            </w:pPr>
            <w:r>
              <w:rPr>
                <w:rFonts w:ascii="Arial Narrow" w:hAnsi="Arial Narrow"/>
                <w:b/>
                <w:sz w:val="32"/>
              </w:rPr>
              <w:t>Number Rolled</w:t>
            </w:r>
          </w:p>
        </w:tc>
        <w:tc>
          <w:tcPr>
            <w:tcW w:w="3364" w:type="dxa"/>
            <w:vAlign w:val="center"/>
          </w:tcPr>
          <w:p w14:paraId="48283273" w14:textId="77777777" w:rsidR="00FA1D17" w:rsidRPr="00E40C8C" w:rsidRDefault="00FA1D17" w:rsidP="00FA1D17">
            <w:pPr>
              <w:spacing w:line="240" w:lineRule="auto"/>
              <w:jc w:val="center"/>
              <w:rPr>
                <w:rFonts w:ascii="Arial Narrow" w:hAnsi="Arial Narrow"/>
                <w:b/>
                <w:sz w:val="32"/>
              </w:rPr>
            </w:pPr>
            <w:r w:rsidRPr="00E40C8C">
              <w:rPr>
                <w:rFonts w:ascii="Arial Narrow" w:hAnsi="Arial Narrow"/>
                <w:b/>
                <w:sz w:val="32"/>
              </w:rPr>
              <w:t>Tally</w:t>
            </w:r>
          </w:p>
        </w:tc>
        <w:tc>
          <w:tcPr>
            <w:tcW w:w="3364" w:type="dxa"/>
            <w:vAlign w:val="center"/>
          </w:tcPr>
          <w:p w14:paraId="4924319B" w14:textId="77777777" w:rsidR="00FA1D17" w:rsidRPr="00E40C8C" w:rsidRDefault="00FA1D17" w:rsidP="00FA1D17">
            <w:pPr>
              <w:spacing w:line="240" w:lineRule="auto"/>
              <w:jc w:val="center"/>
              <w:rPr>
                <w:rFonts w:ascii="Arial Narrow" w:hAnsi="Arial Narrow"/>
                <w:b/>
                <w:sz w:val="32"/>
              </w:rPr>
            </w:pPr>
            <w:r w:rsidRPr="00E40C8C">
              <w:rPr>
                <w:rFonts w:ascii="Arial Narrow" w:hAnsi="Arial Narrow"/>
                <w:b/>
                <w:sz w:val="32"/>
              </w:rPr>
              <w:t>Total</w:t>
            </w:r>
          </w:p>
        </w:tc>
      </w:tr>
      <w:tr w:rsidR="00FA1D17" w14:paraId="2B5402C6" w14:textId="77777777" w:rsidTr="00FA1D17">
        <w:trPr>
          <w:trHeight w:val="635"/>
        </w:trPr>
        <w:tc>
          <w:tcPr>
            <w:tcW w:w="3364" w:type="dxa"/>
            <w:vAlign w:val="center"/>
          </w:tcPr>
          <w:p w14:paraId="05B4CC61" w14:textId="77777777" w:rsidR="00FA1D17" w:rsidRDefault="00FA1D17" w:rsidP="00FA1D17">
            <w:pPr>
              <w:spacing w:line="240" w:lineRule="auto"/>
              <w:jc w:val="center"/>
              <w:rPr>
                <w:rFonts w:ascii="Arial Narrow" w:hAnsi="Arial Narrow"/>
                <w:b/>
                <w:sz w:val="32"/>
              </w:rPr>
            </w:pPr>
            <w:r>
              <w:rPr>
                <w:rFonts w:ascii="Arial Narrow" w:hAnsi="Arial Narrow"/>
                <w:b/>
                <w:sz w:val="32"/>
              </w:rPr>
              <w:t>1</w:t>
            </w:r>
          </w:p>
        </w:tc>
        <w:tc>
          <w:tcPr>
            <w:tcW w:w="3364" w:type="dxa"/>
          </w:tcPr>
          <w:p w14:paraId="041153C6" w14:textId="77777777" w:rsidR="00FA1D17" w:rsidRDefault="00FA1D17" w:rsidP="00FA1D17">
            <w:pPr>
              <w:spacing w:line="240" w:lineRule="auto"/>
              <w:rPr>
                <w:rFonts w:ascii="Arial Narrow" w:hAnsi="Arial Narrow"/>
                <w:b/>
                <w:sz w:val="32"/>
              </w:rPr>
            </w:pPr>
          </w:p>
        </w:tc>
        <w:tc>
          <w:tcPr>
            <w:tcW w:w="3364" w:type="dxa"/>
          </w:tcPr>
          <w:p w14:paraId="27C77EB1" w14:textId="77777777" w:rsidR="00FA1D17" w:rsidRDefault="00FA1D17" w:rsidP="00FA1D17">
            <w:pPr>
              <w:spacing w:line="240" w:lineRule="auto"/>
              <w:rPr>
                <w:rFonts w:ascii="Arial Narrow" w:hAnsi="Arial Narrow"/>
                <w:b/>
                <w:sz w:val="32"/>
              </w:rPr>
            </w:pPr>
          </w:p>
        </w:tc>
      </w:tr>
      <w:tr w:rsidR="00FA1D17" w14:paraId="5952D7EC" w14:textId="77777777" w:rsidTr="00FA1D17">
        <w:trPr>
          <w:trHeight w:val="635"/>
        </w:trPr>
        <w:tc>
          <w:tcPr>
            <w:tcW w:w="3364" w:type="dxa"/>
            <w:vAlign w:val="center"/>
          </w:tcPr>
          <w:p w14:paraId="50FB41CB" w14:textId="77777777" w:rsidR="00FA1D17" w:rsidRDefault="00FA1D17" w:rsidP="00FA1D17">
            <w:pPr>
              <w:spacing w:line="240" w:lineRule="auto"/>
              <w:jc w:val="center"/>
              <w:rPr>
                <w:rFonts w:ascii="Arial Narrow" w:hAnsi="Arial Narrow"/>
                <w:b/>
                <w:sz w:val="32"/>
              </w:rPr>
            </w:pPr>
            <w:r>
              <w:rPr>
                <w:rFonts w:ascii="Arial Narrow" w:hAnsi="Arial Narrow"/>
                <w:b/>
                <w:sz w:val="32"/>
              </w:rPr>
              <w:t>2</w:t>
            </w:r>
          </w:p>
        </w:tc>
        <w:tc>
          <w:tcPr>
            <w:tcW w:w="3364" w:type="dxa"/>
          </w:tcPr>
          <w:p w14:paraId="5217D6BF" w14:textId="77777777" w:rsidR="00FA1D17" w:rsidRDefault="00FA1D17" w:rsidP="00FA1D17">
            <w:pPr>
              <w:spacing w:line="240" w:lineRule="auto"/>
              <w:rPr>
                <w:rFonts w:ascii="Arial Narrow" w:hAnsi="Arial Narrow"/>
                <w:b/>
                <w:sz w:val="32"/>
              </w:rPr>
            </w:pPr>
          </w:p>
        </w:tc>
        <w:tc>
          <w:tcPr>
            <w:tcW w:w="3364" w:type="dxa"/>
          </w:tcPr>
          <w:p w14:paraId="77963A98" w14:textId="77777777" w:rsidR="00FA1D17" w:rsidRDefault="00FA1D17" w:rsidP="00FA1D17">
            <w:pPr>
              <w:spacing w:line="240" w:lineRule="auto"/>
              <w:rPr>
                <w:rFonts w:ascii="Arial Narrow" w:hAnsi="Arial Narrow"/>
                <w:b/>
                <w:sz w:val="32"/>
              </w:rPr>
            </w:pPr>
          </w:p>
        </w:tc>
      </w:tr>
      <w:tr w:rsidR="00FA1D17" w14:paraId="64ADC0B1" w14:textId="77777777" w:rsidTr="00FA1D17">
        <w:trPr>
          <w:trHeight w:val="635"/>
        </w:trPr>
        <w:tc>
          <w:tcPr>
            <w:tcW w:w="3364" w:type="dxa"/>
            <w:vAlign w:val="center"/>
          </w:tcPr>
          <w:p w14:paraId="5A325891" w14:textId="77777777" w:rsidR="00FA1D17" w:rsidRDefault="00FA1D17" w:rsidP="00FA1D17">
            <w:pPr>
              <w:spacing w:line="240" w:lineRule="auto"/>
              <w:jc w:val="center"/>
              <w:rPr>
                <w:rFonts w:ascii="Arial Narrow" w:hAnsi="Arial Narrow"/>
                <w:b/>
                <w:sz w:val="32"/>
              </w:rPr>
            </w:pPr>
            <w:r>
              <w:rPr>
                <w:rFonts w:ascii="Arial Narrow" w:hAnsi="Arial Narrow"/>
                <w:b/>
                <w:sz w:val="32"/>
              </w:rPr>
              <w:t>3</w:t>
            </w:r>
          </w:p>
        </w:tc>
        <w:tc>
          <w:tcPr>
            <w:tcW w:w="3364" w:type="dxa"/>
          </w:tcPr>
          <w:p w14:paraId="587C98BA" w14:textId="77777777" w:rsidR="00FA1D17" w:rsidRDefault="00FA1D17" w:rsidP="00FA1D17">
            <w:pPr>
              <w:spacing w:line="240" w:lineRule="auto"/>
              <w:rPr>
                <w:rFonts w:ascii="Arial Narrow" w:hAnsi="Arial Narrow"/>
                <w:b/>
                <w:sz w:val="32"/>
              </w:rPr>
            </w:pPr>
          </w:p>
        </w:tc>
        <w:tc>
          <w:tcPr>
            <w:tcW w:w="3364" w:type="dxa"/>
          </w:tcPr>
          <w:p w14:paraId="3EFC008C" w14:textId="77777777" w:rsidR="00FA1D17" w:rsidRDefault="00FA1D17" w:rsidP="00FA1D17">
            <w:pPr>
              <w:spacing w:line="240" w:lineRule="auto"/>
              <w:rPr>
                <w:rFonts w:ascii="Arial Narrow" w:hAnsi="Arial Narrow"/>
                <w:b/>
                <w:sz w:val="32"/>
              </w:rPr>
            </w:pPr>
          </w:p>
        </w:tc>
      </w:tr>
      <w:tr w:rsidR="00FA1D17" w14:paraId="10F81A0F" w14:textId="77777777" w:rsidTr="00FA1D17">
        <w:trPr>
          <w:trHeight w:val="635"/>
        </w:trPr>
        <w:tc>
          <w:tcPr>
            <w:tcW w:w="3364" w:type="dxa"/>
            <w:vAlign w:val="center"/>
          </w:tcPr>
          <w:p w14:paraId="78C62B3A" w14:textId="77777777" w:rsidR="00FA1D17" w:rsidRDefault="00FA1D17" w:rsidP="00FA1D17">
            <w:pPr>
              <w:spacing w:line="240" w:lineRule="auto"/>
              <w:jc w:val="center"/>
              <w:rPr>
                <w:rFonts w:ascii="Arial Narrow" w:hAnsi="Arial Narrow"/>
                <w:b/>
                <w:sz w:val="32"/>
              </w:rPr>
            </w:pPr>
            <w:r>
              <w:rPr>
                <w:rFonts w:ascii="Arial Narrow" w:hAnsi="Arial Narrow"/>
                <w:b/>
                <w:sz w:val="32"/>
              </w:rPr>
              <w:t>4</w:t>
            </w:r>
          </w:p>
        </w:tc>
        <w:tc>
          <w:tcPr>
            <w:tcW w:w="3364" w:type="dxa"/>
          </w:tcPr>
          <w:p w14:paraId="6575439C" w14:textId="77777777" w:rsidR="00FA1D17" w:rsidRDefault="00FA1D17" w:rsidP="00FA1D17">
            <w:pPr>
              <w:spacing w:line="240" w:lineRule="auto"/>
              <w:rPr>
                <w:rFonts w:ascii="Arial Narrow" w:hAnsi="Arial Narrow"/>
                <w:b/>
                <w:sz w:val="32"/>
              </w:rPr>
            </w:pPr>
          </w:p>
        </w:tc>
        <w:tc>
          <w:tcPr>
            <w:tcW w:w="3364" w:type="dxa"/>
          </w:tcPr>
          <w:p w14:paraId="5EAF951B" w14:textId="77777777" w:rsidR="00FA1D17" w:rsidRDefault="00FA1D17" w:rsidP="00FA1D17">
            <w:pPr>
              <w:spacing w:line="240" w:lineRule="auto"/>
              <w:rPr>
                <w:rFonts w:ascii="Arial Narrow" w:hAnsi="Arial Narrow"/>
                <w:b/>
                <w:sz w:val="32"/>
              </w:rPr>
            </w:pPr>
          </w:p>
        </w:tc>
      </w:tr>
      <w:tr w:rsidR="00FA1D17" w14:paraId="31F86ACB" w14:textId="77777777" w:rsidTr="00FA1D17">
        <w:trPr>
          <w:trHeight w:val="678"/>
        </w:trPr>
        <w:tc>
          <w:tcPr>
            <w:tcW w:w="3364" w:type="dxa"/>
            <w:vAlign w:val="center"/>
          </w:tcPr>
          <w:p w14:paraId="190C5E7C" w14:textId="77777777" w:rsidR="00FA1D17" w:rsidRDefault="00FA1D17" w:rsidP="00FA1D17">
            <w:pPr>
              <w:spacing w:line="240" w:lineRule="auto"/>
              <w:jc w:val="center"/>
              <w:rPr>
                <w:rFonts w:ascii="Arial Narrow" w:hAnsi="Arial Narrow"/>
                <w:b/>
                <w:sz w:val="32"/>
              </w:rPr>
            </w:pPr>
            <w:r>
              <w:rPr>
                <w:rFonts w:ascii="Arial Narrow" w:hAnsi="Arial Narrow"/>
                <w:b/>
                <w:sz w:val="32"/>
              </w:rPr>
              <w:t>5</w:t>
            </w:r>
          </w:p>
        </w:tc>
        <w:tc>
          <w:tcPr>
            <w:tcW w:w="3364" w:type="dxa"/>
          </w:tcPr>
          <w:p w14:paraId="0A9174E5" w14:textId="77777777" w:rsidR="00FA1D17" w:rsidRDefault="00FA1D17" w:rsidP="00FA1D17">
            <w:pPr>
              <w:spacing w:line="240" w:lineRule="auto"/>
              <w:rPr>
                <w:rFonts w:ascii="Arial Narrow" w:hAnsi="Arial Narrow"/>
                <w:b/>
                <w:sz w:val="32"/>
              </w:rPr>
            </w:pPr>
          </w:p>
        </w:tc>
        <w:tc>
          <w:tcPr>
            <w:tcW w:w="3364" w:type="dxa"/>
          </w:tcPr>
          <w:p w14:paraId="093E315D" w14:textId="77777777" w:rsidR="00FA1D17" w:rsidRDefault="00FA1D17" w:rsidP="00FA1D17">
            <w:pPr>
              <w:spacing w:line="240" w:lineRule="auto"/>
              <w:rPr>
                <w:rFonts w:ascii="Arial Narrow" w:hAnsi="Arial Narrow"/>
                <w:b/>
                <w:sz w:val="32"/>
              </w:rPr>
            </w:pPr>
          </w:p>
        </w:tc>
      </w:tr>
    </w:tbl>
    <w:p w14:paraId="41B712D5" w14:textId="715C959A" w:rsidR="004539D0" w:rsidRDefault="004539D0" w:rsidP="00BE7AB6">
      <w:pPr>
        <w:spacing w:before="100" w:beforeAutospacing="1" w:after="100" w:afterAutospacing="1" w:line="240" w:lineRule="auto"/>
        <w:rPr>
          <w:rFonts w:ascii="Arial Narrow" w:hAnsi="Arial Narrow"/>
          <w:b/>
        </w:rPr>
      </w:pPr>
    </w:p>
    <w:p w14:paraId="31059EF3" w14:textId="07E43035" w:rsidR="00FA1D17" w:rsidRDefault="00C64B29" w:rsidP="00EE4569">
      <w:pPr>
        <w:spacing w:before="100" w:beforeAutospacing="1" w:after="100" w:afterAutospacing="1" w:line="240" w:lineRule="auto"/>
        <w:ind w:left="720"/>
        <w:jc w:val="center"/>
        <w:rPr>
          <w:rFonts w:ascii="Arial Narrow" w:hAnsi="Arial Narrow"/>
          <w:b/>
          <w:sz w:val="32"/>
          <w:szCs w:val="32"/>
        </w:rPr>
      </w:pPr>
      <w:r>
        <w:rPr>
          <w:rFonts w:ascii="Arial Narrow" w:hAnsi="Arial Narrow"/>
          <w:b/>
          <w:noProof/>
          <w:sz w:val="32"/>
        </w:rPr>
        <mc:AlternateContent>
          <mc:Choice Requires="wps">
            <w:drawing>
              <wp:anchor distT="0" distB="0" distL="114300" distR="114300" simplePos="0" relativeHeight="251712512" behindDoc="1" locked="0" layoutInCell="1" allowOverlap="1" wp14:anchorId="2D620259" wp14:editId="61A8FBA1">
                <wp:simplePos x="0" y="0"/>
                <wp:positionH relativeFrom="column">
                  <wp:posOffset>-62230</wp:posOffset>
                </wp:positionH>
                <wp:positionV relativeFrom="paragraph">
                  <wp:posOffset>47625</wp:posOffset>
                </wp:positionV>
                <wp:extent cx="6515100" cy="4000500"/>
                <wp:effectExtent l="25400" t="25400" r="38100" b="38100"/>
                <wp:wrapNone/>
                <wp:docPr id="14" name="Rectangle 14"/>
                <wp:cNvGraphicFramePr/>
                <a:graphic xmlns:a="http://schemas.openxmlformats.org/drawingml/2006/main">
                  <a:graphicData uri="http://schemas.microsoft.com/office/word/2010/wordprocessingShape">
                    <wps:wsp>
                      <wps:cNvSpPr/>
                      <wps:spPr>
                        <a:xfrm>
                          <a:off x="0" y="0"/>
                          <a:ext cx="6515100" cy="400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DE6E3" id="Rectangle 14" o:spid="_x0000_s1026" style="position:absolute;margin-left:-4.9pt;margin-top:3.75pt;width:513pt;height:31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" filled="f" strokecolor="black [3213]" strokeweight="3.75pt"/>
            </w:pict>
          </mc:Fallback>
        </mc:AlternateContent>
      </w:r>
    </w:p>
    <w:p w14:paraId="3FAFA5C5"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50775A12"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0DC746C6"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30F2D26D"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6E7F77C9"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2B235235"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05157C38"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244B3654"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74700104"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07E3E1C1" w14:textId="77777777" w:rsidR="00FA1D17" w:rsidRDefault="00FA1D17" w:rsidP="00EE4569">
      <w:pPr>
        <w:spacing w:before="100" w:beforeAutospacing="1" w:after="100" w:afterAutospacing="1" w:line="240" w:lineRule="auto"/>
        <w:ind w:left="720"/>
        <w:jc w:val="center"/>
        <w:rPr>
          <w:rFonts w:ascii="Arial Narrow" w:hAnsi="Arial Narrow"/>
          <w:b/>
          <w:sz w:val="32"/>
          <w:szCs w:val="32"/>
        </w:rPr>
      </w:pPr>
    </w:p>
    <w:p w14:paraId="7F79FA76" w14:textId="034D48D0" w:rsidR="00EE4569" w:rsidRDefault="00EE4569" w:rsidP="00E657B6">
      <w:pPr>
        <w:spacing w:before="100" w:beforeAutospacing="1" w:after="100" w:afterAutospacing="1" w:line="240" w:lineRule="auto"/>
        <w:ind w:left="720"/>
        <w:jc w:val="center"/>
        <w:outlineLvl w:val="0"/>
        <w:rPr>
          <w:rFonts w:ascii="Arial Narrow" w:hAnsi="Arial Narrow"/>
          <w:b/>
          <w:sz w:val="32"/>
          <w:szCs w:val="32"/>
        </w:rPr>
      </w:pPr>
      <w:r>
        <w:rPr>
          <w:rFonts w:ascii="Arial Narrow" w:hAnsi="Arial Narrow"/>
          <w:b/>
          <w:sz w:val="32"/>
          <w:szCs w:val="32"/>
        </w:rPr>
        <w:lastRenderedPageBreak/>
        <w:t>M &amp; M Graphing</w:t>
      </w:r>
    </w:p>
    <w:p w14:paraId="058A7C6E" w14:textId="77777777" w:rsidR="00EE4569" w:rsidRPr="004B5845" w:rsidRDefault="00EE4569" w:rsidP="00EE4569">
      <w:pPr>
        <w:pStyle w:val="NormalWeb"/>
        <w:rPr>
          <w:rFonts w:ascii="Arial Narrow" w:hAnsi="Arial Narrow"/>
        </w:rPr>
      </w:pPr>
      <w:r w:rsidRPr="004B5845">
        <w:rPr>
          <w:rFonts w:ascii="Arial Narrow" w:hAnsi="Arial Narrow"/>
          <w:b/>
        </w:rPr>
        <w:t>Standard: Grade 3:</w:t>
      </w:r>
      <w:r w:rsidRPr="004B5845">
        <w:rPr>
          <w:rFonts w:ascii="Arial Narrow" w:hAnsi="Arial Narrow"/>
        </w:rPr>
        <w:t xml:space="preserve"> 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2CD4294E" w14:textId="7A8608BE" w:rsidR="00EE4569" w:rsidRPr="001C546A"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Launch-</w:t>
      </w:r>
      <w:r w:rsidR="001C546A">
        <w:rPr>
          <w:rFonts w:ascii="Arial Narrow" w:hAnsi="Arial Narrow"/>
          <w:b/>
          <w:sz w:val="24"/>
          <w:szCs w:val="24"/>
        </w:rPr>
        <w:t xml:space="preserve"> </w:t>
      </w:r>
      <w:r w:rsidR="001C546A">
        <w:rPr>
          <w:rFonts w:ascii="Arial Narrow" w:hAnsi="Arial Narrow"/>
          <w:sz w:val="24"/>
          <w:szCs w:val="24"/>
        </w:rPr>
        <w:t>Show the class a bag of fun size M &amp; M’s and ask how many kids like to eat M &amp; M’s? Review all the different things we have been learning about</w:t>
      </w:r>
      <w:r w:rsidR="001B0C5B">
        <w:rPr>
          <w:rFonts w:ascii="Arial Narrow" w:hAnsi="Arial Narrow"/>
          <w:sz w:val="24"/>
          <w:szCs w:val="24"/>
        </w:rPr>
        <w:t xml:space="preserve"> probability,</w:t>
      </w:r>
      <w:r w:rsidR="001C546A">
        <w:rPr>
          <w:rFonts w:ascii="Arial Narrow" w:hAnsi="Arial Narrow"/>
          <w:sz w:val="24"/>
          <w:szCs w:val="24"/>
        </w:rPr>
        <w:t xml:space="preserve"> tally charts, pictographs, bar graphs, and line plots. </w:t>
      </w:r>
      <w:r w:rsidR="001B0C5B">
        <w:rPr>
          <w:rFonts w:ascii="Arial Narrow" w:hAnsi="Arial Narrow"/>
          <w:sz w:val="24"/>
          <w:szCs w:val="24"/>
        </w:rPr>
        <w:t>Ask if they think it will be equally likely or not equally likely with the number of colors in their M &amp; M bags? Will it be likely to pull out a pink M &amp; M? Will it be likely to pull out a blue M &amp; M?</w:t>
      </w:r>
      <w:r w:rsidR="002F2BE3">
        <w:rPr>
          <w:rFonts w:ascii="Arial Narrow" w:hAnsi="Arial Narrow"/>
          <w:sz w:val="24"/>
          <w:szCs w:val="24"/>
        </w:rPr>
        <w:t xml:space="preserve"> Record these predictions on the board so you can come back to it after they explore &amp; share.</w:t>
      </w:r>
      <w:r w:rsidR="001B0C5B">
        <w:rPr>
          <w:rFonts w:ascii="Arial Narrow" w:hAnsi="Arial Narrow"/>
          <w:sz w:val="24"/>
          <w:szCs w:val="24"/>
        </w:rPr>
        <w:t xml:space="preserve"> Today t</w:t>
      </w:r>
      <w:r w:rsidR="001C546A">
        <w:rPr>
          <w:rFonts w:ascii="Arial Narrow" w:hAnsi="Arial Narrow"/>
          <w:sz w:val="24"/>
          <w:szCs w:val="24"/>
        </w:rPr>
        <w:t xml:space="preserve">heir job today is to use the fun size M &amp; M’s to </w:t>
      </w:r>
      <w:r w:rsidR="004B5845">
        <w:rPr>
          <w:rFonts w:ascii="Arial Narrow" w:hAnsi="Arial Narrow"/>
          <w:sz w:val="24"/>
          <w:szCs w:val="24"/>
        </w:rPr>
        <w:t xml:space="preserve">fill in </w:t>
      </w:r>
      <w:r w:rsidR="001C546A">
        <w:rPr>
          <w:rFonts w:ascii="Arial Narrow" w:hAnsi="Arial Narrow"/>
          <w:sz w:val="24"/>
          <w:szCs w:val="24"/>
        </w:rPr>
        <w:t>a tally chart, bar graph,</w:t>
      </w:r>
      <w:r w:rsidR="004B5845">
        <w:rPr>
          <w:rFonts w:ascii="Arial Narrow" w:hAnsi="Arial Narrow"/>
          <w:sz w:val="24"/>
          <w:szCs w:val="24"/>
        </w:rPr>
        <w:t xml:space="preserve"> and</w:t>
      </w:r>
      <w:r w:rsidR="001C546A">
        <w:rPr>
          <w:rFonts w:ascii="Arial Narrow" w:hAnsi="Arial Narrow"/>
          <w:sz w:val="24"/>
          <w:szCs w:val="24"/>
        </w:rPr>
        <w:t xml:space="preserve"> pictograph</w:t>
      </w:r>
      <w:r w:rsidR="004B5845">
        <w:rPr>
          <w:rFonts w:ascii="Arial Narrow" w:hAnsi="Arial Narrow"/>
          <w:sz w:val="24"/>
          <w:szCs w:val="24"/>
        </w:rPr>
        <w:t>.</w:t>
      </w:r>
      <w:r w:rsidR="001C546A">
        <w:rPr>
          <w:rFonts w:ascii="Arial Narrow" w:hAnsi="Arial Narrow"/>
          <w:sz w:val="24"/>
          <w:szCs w:val="24"/>
        </w:rPr>
        <w:t xml:space="preserve"> </w:t>
      </w:r>
      <w:r w:rsidR="004B5845">
        <w:rPr>
          <w:rFonts w:ascii="Arial Narrow" w:hAnsi="Arial Narrow"/>
          <w:sz w:val="24"/>
          <w:szCs w:val="24"/>
        </w:rPr>
        <w:t>Let them know not to eat their M &amp; M’s until they have completed their graphing page.</w:t>
      </w:r>
    </w:p>
    <w:p w14:paraId="624168A8" w14:textId="77777777" w:rsidR="00EE4569" w:rsidRPr="001C546A"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Explore- </w:t>
      </w:r>
      <w:r w:rsidR="001C546A">
        <w:rPr>
          <w:rFonts w:ascii="Arial Narrow" w:hAnsi="Arial Narrow"/>
          <w:sz w:val="24"/>
          <w:szCs w:val="24"/>
        </w:rPr>
        <w:t xml:space="preserve">Each student should have one work page of M &amp; M Graphing, a pencil, and a fun size bag of M &amp; M’s. </w:t>
      </w:r>
      <w:r w:rsidR="004B5845">
        <w:rPr>
          <w:rFonts w:ascii="Arial Narrow" w:hAnsi="Arial Narrow"/>
          <w:sz w:val="24"/>
          <w:szCs w:val="24"/>
        </w:rPr>
        <w:t>Allow them time to work on completing their graphing page. Once they have finish</w:t>
      </w:r>
      <w:r w:rsidR="003C25AC">
        <w:rPr>
          <w:rFonts w:ascii="Arial Narrow" w:hAnsi="Arial Narrow"/>
          <w:sz w:val="24"/>
          <w:szCs w:val="24"/>
        </w:rPr>
        <w:t>ed they can enjoy their M &amp; M’s and answer the questions on the back.</w:t>
      </w:r>
    </w:p>
    <w:p w14:paraId="0258CE46" w14:textId="77777777" w:rsidR="00EE4569" w:rsidRPr="004B5845"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Share- </w:t>
      </w:r>
      <w:r w:rsidR="004B5845">
        <w:rPr>
          <w:rFonts w:ascii="Arial Narrow" w:hAnsi="Arial Narrow"/>
          <w:sz w:val="24"/>
          <w:szCs w:val="24"/>
        </w:rPr>
        <w:t>Have the students either share with the overhead or stand in front of the class their graphing page. While students are sharing combine their data onto one bar graph so they can see what the ent</w:t>
      </w:r>
      <w:r w:rsidR="00C30F26">
        <w:rPr>
          <w:rFonts w:ascii="Arial Narrow" w:hAnsi="Arial Narrow"/>
          <w:sz w:val="24"/>
          <w:szCs w:val="24"/>
        </w:rPr>
        <w:t>ire classes data looks like combined</w:t>
      </w:r>
      <w:r w:rsidR="004B5845">
        <w:rPr>
          <w:rFonts w:ascii="Arial Narrow" w:hAnsi="Arial Narrow"/>
          <w:sz w:val="24"/>
          <w:szCs w:val="24"/>
        </w:rPr>
        <w:t>.</w:t>
      </w:r>
    </w:p>
    <w:p w14:paraId="23EE13B8" w14:textId="117978ED" w:rsidR="00EE4569" w:rsidRPr="004B5845" w:rsidRDefault="00EE4569" w:rsidP="00EE4569">
      <w:pPr>
        <w:spacing w:before="100" w:beforeAutospacing="1" w:after="100" w:afterAutospacing="1" w:line="240" w:lineRule="auto"/>
        <w:rPr>
          <w:rFonts w:ascii="Arial Narrow" w:hAnsi="Arial Narrow"/>
          <w:sz w:val="24"/>
          <w:szCs w:val="24"/>
        </w:rPr>
      </w:pPr>
      <w:r>
        <w:rPr>
          <w:rFonts w:ascii="Arial Narrow" w:hAnsi="Arial Narrow"/>
          <w:b/>
          <w:sz w:val="24"/>
          <w:szCs w:val="24"/>
        </w:rPr>
        <w:t>Summarize-</w:t>
      </w:r>
      <w:r w:rsidR="004B5845">
        <w:rPr>
          <w:rFonts w:ascii="Arial Narrow" w:hAnsi="Arial Narrow"/>
          <w:sz w:val="24"/>
          <w:szCs w:val="24"/>
        </w:rPr>
        <w:t xml:space="preserve"> Discuss why someone would need to show how many M &amp; M’s using a tally chart, bar graph, or pictograph. </w:t>
      </w:r>
      <w:r w:rsidR="002F2BE3">
        <w:rPr>
          <w:rFonts w:ascii="Arial Narrow" w:hAnsi="Arial Narrow"/>
          <w:sz w:val="24"/>
          <w:szCs w:val="24"/>
        </w:rPr>
        <w:t xml:space="preserve">Once their bags were opened were the colors equally likely or not equally likely? Were they right with their predictions about pink and blue M &amp; M’s? </w:t>
      </w:r>
      <w:r w:rsidR="00FA1D17">
        <w:rPr>
          <w:rFonts w:ascii="Arial Narrow" w:hAnsi="Arial Narrow"/>
          <w:sz w:val="24"/>
          <w:szCs w:val="24"/>
        </w:rPr>
        <w:t xml:space="preserve">Why can’t we show this data on a line plot? Is there a way to show some data we collected on a line plot? </w:t>
      </w:r>
      <w:r w:rsidR="004B5845">
        <w:rPr>
          <w:rFonts w:ascii="Arial Narrow" w:hAnsi="Arial Narrow"/>
          <w:sz w:val="24"/>
          <w:szCs w:val="24"/>
        </w:rPr>
        <w:t>Which method did they prefer to show their information and why? Which method shows the information more easily for lots of people to understand?</w:t>
      </w:r>
      <w:r w:rsidR="002176DB">
        <w:rPr>
          <w:rFonts w:ascii="Arial Narrow" w:hAnsi="Arial Narrow"/>
          <w:sz w:val="24"/>
          <w:szCs w:val="24"/>
        </w:rPr>
        <w:t xml:space="preserve"> Remind the students how graphs can be used to show all kinds of data from doing experiments to taking surveys.</w:t>
      </w:r>
    </w:p>
    <w:p w14:paraId="7F774DD6" w14:textId="77777777" w:rsidR="00E96EE5" w:rsidRDefault="00E96EE5" w:rsidP="00EE4569">
      <w:pPr>
        <w:spacing w:before="100" w:beforeAutospacing="1" w:after="100" w:afterAutospacing="1" w:line="240" w:lineRule="auto"/>
        <w:ind w:left="720"/>
        <w:jc w:val="center"/>
        <w:rPr>
          <w:rFonts w:ascii="Arial Narrow" w:hAnsi="Arial Narrow"/>
          <w:b/>
          <w:sz w:val="32"/>
          <w:szCs w:val="32"/>
        </w:rPr>
      </w:pPr>
    </w:p>
    <w:p w14:paraId="1EF21357" w14:textId="77777777" w:rsidR="00E96EE5" w:rsidRDefault="00E96EE5">
      <w:pPr>
        <w:spacing w:line="240" w:lineRule="auto"/>
        <w:rPr>
          <w:rFonts w:ascii="Arial Narrow" w:hAnsi="Arial Narrow"/>
          <w:b/>
          <w:sz w:val="32"/>
          <w:szCs w:val="32"/>
        </w:rPr>
      </w:pPr>
      <w:r>
        <w:rPr>
          <w:rFonts w:ascii="Arial Narrow" w:hAnsi="Arial Narrow"/>
          <w:b/>
          <w:sz w:val="32"/>
          <w:szCs w:val="32"/>
        </w:rPr>
        <w:br w:type="page"/>
      </w:r>
    </w:p>
    <w:p w14:paraId="47DCA92D" w14:textId="77777777" w:rsidR="009C54DC" w:rsidRDefault="009D1AFF" w:rsidP="00EE4569">
      <w:pPr>
        <w:spacing w:before="100" w:beforeAutospacing="1" w:after="100" w:afterAutospacing="1" w:line="240" w:lineRule="auto"/>
        <w:ind w:left="720"/>
        <w:jc w:val="center"/>
        <w:rPr>
          <w:rFonts w:ascii="Arial Narrow" w:hAnsi="Arial Narrow"/>
          <w:b/>
          <w:sz w:val="32"/>
          <w:szCs w:val="32"/>
        </w:rPr>
      </w:pPr>
      <w:r>
        <w:rPr>
          <w:rFonts w:ascii="Arial Narrow" w:hAnsi="Arial Narrow"/>
          <w:b/>
          <w:noProof/>
          <w:sz w:val="32"/>
          <w:szCs w:val="32"/>
        </w:rPr>
        <w:lastRenderedPageBreak/>
        <w:drawing>
          <wp:anchor distT="0" distB="0" distL="114300" distR="114300" simplePos="0" relativeHeight="251698176" behindDoc="1" locked="0" layoutInCell="1" allowOverlap="1" wp14:anchorId="58F51193" wp14:editId="4CB01908">
            <wp:simplePos x="0" y="0"/>
            <wp:positionH relativeFrom="column">
              <wp:posOffset>-519868</wp:posOffset>
            </wp:positionH>
            <wp:positionV relativeFrom="paragraph">
              <wp:posOffset>-500008</wp:posOffset>
            </wp:positionV>
            <wp:extent cx="7314227" cy="9418320"/>
            <wp:effectExtent l="0" t="0" r="1270" b="508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m &amp; m Graphing.png"/>
                    <pic:cNvPicPr/>
                  </pic:nvPicPr>
                  <pic:blipFill rotWithShape="1">
                    <a:blip r:embed="rId23">
                      <a:extLst>
                        <a:ext uri="{28A0092B-C50C-407E-A947-70E740481C1C}">
                          <a14:useLocalDpi xmlns:a14="http://schemas.microsoft.com/office/drawing/2010/main" val="0"/>
                        </a:ext>
                      </a:extLst>
                    </a:blip>
                    <a:srcRect l="28174" r="28373" b="529"/>
                    <a:stretch/>
                  </pic:blipFill>
                  <pic:spPr bwMode="auto">
                    <a:xfrm>
                      <a:off x="0" y="0"/>
                      <a:ext cx="7314227" cy="94183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77530281" w14:textId="77777777" w:rsidR="00A12241" w:rsidRDefault="009C54DC">
      <w:pPr>
        <w:spacing w:line="240" w:lineRule="auto"/>
        <w:rPr>
          <w:rFonts w:ascii="Arial Narrow" w:hAnsi="Arial Narrow"/>
          <w:b/>
          <w:sz w:val="32"/>
          <w:szCs w:val="32"/>
        </w:rPr>
      </w:pPr>
      <w:r>
        <w:rPr>
          <w:rFonts w:ascii="Arial Narrow" w:hAnsi="Arial Narrow"/>
          <w:b/>
          <w:sz w:val="32"/>
          <w:szCs w:val="32"/>
        </w:rPr>
        <w:br w:type="page"/>
      </w:r>
    </w:p>
    <w:p w14:paraId="12C44EE3" w14:textId="77777777" w:rsidR="00B35C25" w:rsidRDefault="007C09AE" w:rsidP="00941E86">
      <w:pPr>
        <w:spacing w:line="240" w:lineRule="auto"/>
        <w:jc w:val="center"/>
        <w:rPr>
          <w:rFonts w:ascii="Arial Narrow" w:hAnsi="Arial Narrow"/>
          <w:b/>
          <w:sz w:val="32"/>
          <w:szCs w:val="32"/>
        </w:rPr>
      </w:pPr>
      <w:r>
        <w:rPr>
          <w:rFonts w:ascii="Arial Narrow" w:hAnsi="Arial Narrow"/>
          <w:b/>
          <w:noProof/>
          <w:sz w:val="32"/>
          <w:szCs w:val="32"/>
        </w:rPr>
        <w:lastRenderedPageBreak/>
        <w:drawing>
          <wp:anchor distT="0" distB="0" distL="114300" distR="114300" simplePos="0" relativeHeight="251700224" behindDoc="1" locked="0" layoutInCell="1" allowOverlap="1" wp14:anchorId="1ABD1F93" wp14:editId="647111CF">
            <wp:simplePos x="0" y="0"/>
            <wp:positionH relativeFrom="column">
              <wp:posOffset>-402021</wp:posOffset>
            </wp:positionH>
            <wp:positionV relativeFrom="paragraph">
              <wp:posOffset>-489957</wp:posOffset>
            </wp:positionV>
            <wp:extent cx="7197156" cy="91218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 Questions.png"/>
                    <pic:cNvPicPr/>
                  </pic:nvPicPr>
                  <pic:blipFill rotWithShape="1">
                    <a:blip r:embed="rId24">
                      <a:extLst>
                        <a:ext uri="{28A0092B-C50C-407E-A947-70E740481C1C}">
                          <a14:useLocalDpi xmlns:a14="http://schemas.microsoft.com/office/drawing/2010/main" val="0"/>
                        </a:ext>
                      </a:extLst>
                    </a:blip>
                    <a:srcRect l="28571" t="1508" r="28571" b="1926"/>
                    <a:stretch/>
                  </pic:blipFill>
                  <pic:spPr bwMode="auto">
                    <a:xfrm>
                      <a:off x="0" y="0"/>
                      <a:ext cx="7203287" cy="91296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A12241">
        <w:rPr>
          <w:rFonts w:ascii="Arial Narrow" w:hAnsi="Arial Narrow"/>
          <w:b/>
          <w:sz w:val="32"/>
          <w:szCs w:val="32"/>
        </w:rPr>
        <w:br w:type="page"/>
      </w:r>
    </w:p>
    <w:p w14:paraId="08143135" w14:textId="34122DF3" w:rsidR="00B35C25" w:rsidRDefault="00B35C25" w:rsidP="00E657B6">
      <w:pPr>
        <w:spacing w:before="100" w:beforeAutospacing="1" w:after="100" w:afterAutospacing="1" w:line="240" w:lineRule="auto"/>
        <w:ind w:left="720"/>
        <w:jc w:val="center"/>
        <w:outlineLvl w:val="0"/>
        <w:rPr>
          <w:rFonts w:ascii="Arial Narrow" w:hAnsi="Arial Narrow"/>
          <w:b/>
          <w:sz w:val="32"/>
          <w:szCs w:val="32"/>
        </w:rPr>
      </w:pPr>
      <w:r>
        <w:rPr>
          <w:rFonts w:ascii="Arial Narrow" w:hAnsi="Arial Narrow"/>
          <w:b/>
          <w:sz w:val="32"/>
          <w:szCs w:val="32"/>
        </w:rPr>
        <w:lastRenderedPageBreak/>
        <w:t>Prodigy Day</w:t>
      </w:r>
    </w:p>
    <w:p w14:paraId="09B07BD9" w14:textId="77777777" w:rsidR="00B35C25" w:rsidRPr="004B5845" w:rsidRDefault="00B35C25" w:rsidP="00B35C25">
      <w:pPr>
        <w:pStyle w:val="NormalWeb"/>
        <w:rPr>
          <w:rFonts w:ascii="Arial Narrow" w:hAnsi="Arial Narrow"/>
        </w:rPr>
      </w:pPr>
      <w:r w:rsidRPr="004B5845">
        <w:rPr>
          <w:rFonts w:ascii="Arial Narrow" w:hAnsi="Arial Narrow"/>
          <w:b/>
        </w:rPr>
        <w:t>Standard: Grade 3:</w:t>
      </w:r>
      <w:r w:rsidRPr="004B5845">
        <w:rPr>
          <w:rFonts w:ascii="Arial Narrow" w:hAnsi="Arial Narrow"/>
        </w:rPr>
        <w:t xml:space="preserve"> 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528BF325" w14:textId="2741E315" w:rsidR="00B35C25" w:rsidRPr="001C546A" w:rsidRDefault="00B35C25" w:rsidP="00B35C25">
      <w:pPr>
        <w:spacing w:before="100" w:beforeAutospacing="1" w:after="100" w:afterAutospacing="1" w:line="240" w:lineRule="auto"/>
        <w:rPr>
          <w:rFonts w:ascii="Arial Narrow" w:hAnsi="Arial Narrow"/>
          <w:sz w:val="24"/>
          <w:szCs w:val="24"/>
        </w:rPr>
      </w:pPr>
      <w:r>
        <w:rPr>
          <w:rFonts w:ascii="Arial Narrow" w:hAnsi="Arial Narrow"/>
          <w:b/>
          <w:sz w:val="24"/>
          <w:szCs w:val="24"/>
        </w:rPr>
        <w:t>Launch- (</w:t>
      </w:r>
      <w:r>
        <w:rPr>
          <w:rFonts w:ascii="Arial Narrow" w:hAnsi="Arial Narrow"/>
          <w:sz w:val="24"/>
          <w:szCs w:val="24"/>
        </w:rPr>
        <w:t xml:space="preserve">Students may or may not have used prodigy before depending on your classroom.) Today we are going to play on prodigy! </w:t>
      </w:r>
      <w:r w:rsidR="00624E40">
        <w:rPr>
          <w:rFonts w:ascii="Arial Narrow" w:hAnsi="Arial Narrow"/>
          <w:sz w:val="24"/>
          <w:szCs w:val="24"/>
        </w:rPr>
        <w:t>Remind them that they need to be actively playing the game not just wandering around exploring. They should be completing tasks and battling their classmates! (Teacher should have set up an assignment of data relationships based upon what we have been learning so that those are the questions being asked of the students.)</w:t>
      </w:r>
    </w:p>
    <w:p w14:paraId="5DFBBEF0" w14:textId="25B15C9F" w:rsidR="00B35C25" w:rsidRPr="001C546A" w:rsidRDefault="00B35C25" w:rsidP="00B35C25">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Explore- </w:t>
      </w:r>
      <w:r>
        <w:rPr>
          <w:rFonts w:ascii="Arial Narrow" w:hAnsi="Arial Narrow"/>
          <w:sz w:val="24"/>
          <w:szCs w:val="24"/>
        </w:rPr>
        <w:t>Each student will be at a computer with their login information for the prodigy website.</w:t>
      </w:r>
      <w:r w:rsidR="00624E40">
        <w:rPr>
          <w:rFonts w:ascii="Arial Narrow" w:hAnsi="Arial Narrow"/>
          <w:sz w:val="24"/>
          <w:szCs w:val="24"/>
        </w:rPr>
        <w:t xml:space="preserve"> They can play the game, answer questions, and battle their classmates!</w:t>
      </w:r>
    </w:p>
    <w:p w14:paraId="1DD8D7A1" w14:textId="2322E4A4" w:rsidR="00B35C25" w:rsidRPr="004B5845" w:rsidRDefault="00B35C25" w:rsidP="00B35C25">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Share- </w:t>
      </w:r>
      <w:r w:rsidR="00624E40">
        <w:rPr>
          <w:rFonts w:ascii="Arial Narrow" w:hAnsi="Arial Narrow"/>
          <w:sz w:val="24"/>
          <w:szCs w:val="24"/>
        </w:rPr>
        <w:t xml:space="preserve">After computer time is up go back as a whole group and discuss what kinds of questions they were answering as they were battling. (From the teacher account, you can decide if you want to share how they did or not. You will be able to see how they did and decide if you are ready to take the post test or if there is something that needs to be readdressed.) </w:t>
      </w:r>
    </w:p>
    <w:p w14:paraId="4829EFC8" w14:textId="1C1EC9DF" w:rsidR="00B35C25" w:rsidRDefault="00B35C25" w:rsidP="00B35C25">
      <w:pPr>
        <w:spacing w:line="240" w:lineRule="auto"/>
        <w:rPr>
          <w:rFonts w:ascii="Arial Narrow" w:hAnsi="Arial Narrow"/>
          <w:sz w:val="24"/>
          <w:szCs w:val="24"/>
        </w:rPr>
      </w:pPr>
      <w:r>
        <w:rPr>
          <w:rFonts w:ascii="Arial Narrow" w:hAnsi="Arial Narrow"/>
          <w:b/>
          <w:sz w:val="24"/>
          <w:szCs w:val="24"/>
        </w:rPr>
        <w:t>Summarize-</w:t>
      </w:r>
      <w:r>
        <w:rPr>
          <w:rFonts w:ascii="Arial Narrow" w:hAnsi="Arial Narrow"/>
          <w:sz w:val="24"/>
          <w:szCs w:val="24"/>
        </w:rPr>
        <w:t xml:space="preserve"> Discuss </w:t>
      </w:r>
      <w:r w:rsidR="00624E40">
        <w:rPr>
          <w:rFonts w:ascii="Arial Narrow" w:hAnsi="Arial Narrow"/>
          <w:sz w:val="24"/>
          <w:szCs w:val="24"/>
        </w:rPr>
        <w:t>all the things they have been learning about collecting, organizing, displaying, and interpreting data. Also discuss what they have learned about probability – is everything always equally likely? Relate to real life if possible.</w:t>
      </w:r>
    </w:p>
    <w:p w14:paraId="4A182A62" w14:textId="77777777" w:rsidR="00624E40" w:rsidRDefault="00624E40" w:rsidP="00B35C25">
      <w:pPr>
        <w:spacing w:line="240" w:lineRule="auto"/>
        <w:rPr>
          <w:rFonts w:ascii="Arial Narrow" w:hAnsi="Arial Narrow"/>
          <w:sz w:val="24"/>
          <w:szCs w:val="24"/>
        </w:rPr>
      </w:pPr>
    </w:p>
    <w:p w14:paraId="64332270" w14:textId="77777777" w:rsidR="00624E40" w:rsidRDefault="00624E40" w:rsidP="00B35C25">
      <w:pPr>
        <w:spacing w:line="240" w:lineRule="auto"/>
        <w:rPr>
          <w:rFonts w:ascii="Arial Narrow" w:hAnsi="Arial Narrow"/>
          <w:sz w:val="24"/>
          <w:szCs w:val="24"/>
        </w:rPr>
      </w:pPr>
    </w:p>
    <w:p w14:paraId="18BD05E5" w14:textId="77777777" w:rsidR="00624E40" w:rsidRDefault="00624E40" w:rsidP="00B35C25">
      <w:pPr>
        <w:spacing w:line="240" w:lineRule="auto"/>
        <w:rPr>
          <w:rFonts w:ascii="Arial Narrow" w:hAnsi="Arial Narrow"/>
          <w:sz w:val="24"/>
          <w:szCs w:val="24"/>
        </w:rPr>
      </w:pPr>
    </w:p>
    <w:p w14:paraId="2697E88D" w14:textId="77777777" w:rsidR="00624E40" w:rsidRDefault="00624E40" w:rsidP="00B35C25">
      <w:pPr>
        <w:spacing w:line="240" w:lineRule="auto"/>
        <w:rPr>
          <w:rFonts w:ascii="Arial Narrow" w:hAnsi="Arial Narrow"/>
          <w:sz w:val="24"/>
          <w:szCs w:val="24"/>
        </w:rPr>
      </w:pPr>
    </w:p>
    <w:p w14:paraId="2CC13234" w14:textId="77777777" w:rsidR="00624E40" w:rsidRDefault="00624E40" w:rsidP="00B35C25">
      <w:pPr>
        <w:spacing w:line="240" w:lineRule="auto"/>
        <w:rPr>
          <w:rFonts w:ascii="Arial Narrow" w:hAnsi="Arial Narrow"/>
          <w:sz w:val="24"/>
          <w:szCs w:val="24"/>
        </w:rPr>
      </w:pPr>
    </w:p>
    <w:p w14:paraId="0AAFCB96" w14:textId="77777777" w:rsidR="00624E40" w:rsidRDefault="00624E40" w:rsidP="00B35C25">
      <w:pPr>
        <w:spacing w:line="240" w:lineRule="auto"/>
        <w:rPr>
          <w:rFonts w:ascii="Arial Narrow" w:hAnsi="Arial Narrow"/>
          <w:sz w:val="24"/>
          <w:szCs w:val="24"/>
        </w:rPr>
      </w:pPr>
    </w:p>
    <w:p w14:paraId="1521F30A" w14:textId="77777777" w:rsidR="00624E40" w:rsidRDefault="00624E40" w:rsidP="00B35C25">
      <w:pPr>
        <w:spacing w:line="240" w:lineRule="auto"/>
        <w:rPr>
          <w:rFonts w:ascii="Arial Narrow" w:hAnsi="Arial Narrow"/>
          <w:b/>
          <w:sz w:val="32"/>
          <w:szCs w:val="32"/>
        </w:rPr>
      </w:pPr>
    </w:p>
    <w:p w14:paraId="7C8E685B" w14:textId="77777777" w:rsidR="00B35C25" w:rsidRDefault="00B35C25" w:rsidP="00941E86">
      <w:pPr>
        <w:spacing w:line="240" w:lineRule="auto"/>
        <w:jc w:val="center"/>
        <w:rPr>
          <w:rFonts w:ascii="Arial Narrow" w:hAnsi="Arial Narrow"/>
          <w:b/>
          <w:sz w:val="32"/>
          <w:szCs w:val="32"/>
        </w:rPr>
      </w:pPr>
    </w:p>
    <w:p w14:paraId="7E46675C" w14:textId="77777777" w:rsidR="00B35C25" w:rsidRDefault="00B35C25" w:rsidP="00941E86">
      <w:pPr>
        <w:spacing w:line="240" w:lineRule="auto"/>
        <w:jc w:val="center"/>
        <w:rPr>
          <w:rFonts w:ascii="Arial Narrow" w:hAnsi="Arial Narrow"/>
          <w:b/>
          <w:sz w:val="32"/>
          <w:szCs w:val="32"/>
        </w:rPr>
      </w:pPr>
    </w:p>
    <w:p w14:paraId="6DF841CF" w14:textId="77777777" w:rsidR="00B35C25" w:rsidRDefault="00B35C25" w:rsidP="00941E86">
      <w:pPr>
        <w:spacing w:line="240" w:lineRule="auto"/>
        <w:jc w:val="center"/>
        <w:rPr>
          <w:rFonts w:ascii="Arial Narrow" w:hAnsi="Arial Narrow"/>
          <w:b/>
          <w:sz w:val="32"/>
          <w:szCs w:val="32"/>
        </w:rPr>
      </w:pPr>
    </w:p>
    <w:p w14:paraId="6801991C" w14:textId="77777777" w:rsidR="00B35C25" w:rsidRDefault="00B35C25" w:rsidP="00941E86">
      <w:pPr>
        <w:spacing w:line="240" w:lineRule="auto"/>
        <w:jc w:val="center"/>
        <w:rPr>
          <w:rFonts w:ascii="Arial Narrow" w:hAnsi="Arial Narrow"/>
          <w:b/>
          <w:sz w:val="32"/>
          <w:szCs w:val="32"/>
        </w:rPr>
      </w:pPr>
    </w:p>
    <w:p w14:paraId="205BAB34" w14:textId="77777777" w:rsidR="00B35C25" w:rsidRDefault="00B35C25" w:rsidP="00941E86">
      <w:pPr>
        <w:spacing w:line="240" w:lineRule="auto"/>
        <w:jc w:val="center"/>
        <w:rPr>
          <w:rFonts w:ascii="Arial Narrow" w:hAnsi="Arial Narrow"/>
          <w:b/>
          <w:sz w:val="32"/>
          <w:szCs w:val="32"/>
        </w:rPr>
      </w:pPr>
    </w:p>
    <w:p w14:paraId="77C3B02C" w14:textId="77777777" w:rsidR="00B35C25" w:rsidRDefault="00B35C25" w:rsidP="00941E86">
      <w:pPr>
        <w:spacing w:line="240" w:lineRule="auto"/>
        <w:jc w:val="center"/>
        <w:rPr>
          <w:rFonts w:ascii="Arial Narrow" w:hAnsi="Arial Narrow"/>
          <w:b/>
          <w:sz w:val="32"/>
          <w:szCs w:val="32"/>
        </w:rPr>
      </w:pPr>
    </w:p>
    <w:p w14:paraId="294A705C" w14:textId="77777777" w:rsidR="00B35C25" w:rsidRDefault="00B35C25" w:rsidP="00941E86">
      <w:pPr>
        <w:spacing w:line="240" w:lineRule="auto"/>
        <w:jc w:val="center"/>
        <w:rPr>
          <w:rFonts w:ascii="Arial Narrow" w:hAnsi="Arial Narrow"/>
          <w:b/>
          <w:sz w:val="32"/>
          <w:szCs w:val="32"/>
        </w:rPr>
      </w:pPr>
    </w:p>
    <w:p w14:paraId="79F24395" w14:textId="10131C1B" w:rsidR="00941E86" w:rsidRDefault="00941E86" w:rsidP="00E657B6">
      <w:pPr>
        <w:spacing w:line="240" w:lineRule="auto"/>
        <w:jc w:val="center"/>
        <w:outlineLvl w:val="0"/>
        <w:rPr>
          <w:rFonts w:ascii="Arial Narrow" w:hAnsi="Arial Narrow"/>
          <w:b/>
          <w:sz w:val="32"/>
          <w:szCs w:val="32"/>
        </w:rPr>
      </w:pPr>
      <w:r>
        <w:rPr>
          <w:rFonts w:ascii="Arial Narrow" w:hAnsi="Arial Narrow"/>
          <w:b/>
          <w:sz w:val="32"/>
          <w:szCs w:val="32"/>
        </w:rPr>
        <w:lastRenderedPageBreak/>
        <w:t>Pre/Post Test</w:t>
      </w:r>
    </w:p>
    <w:p w14:paraId="27C55450" w14:textId="77777777" w:rsidR="00B35C25" w:rsidRDefault="00B35C25" w:rsidP="00941E86">
      <w:pPr>
        <w:spacing w:line="240" w:lineRule="auto"/>
        <w:jc w:val="center"/>
        <w:rPr>
          <w:rFonts w:ascii="Arial Narrow" w:hAnsi="Arial Narrow"/>
          <w:b/>
          <w:sz w:val="32"/>
          <w:szCs w:val="32"/>
        </w:rPr>
      </w:pPr>
    </w:p>
    <w:p w14:paraId="5E17A12D" w14:textId="77777777" w:rsidR="00941E86" w:rsidRPr="004B5845" w:rsidRDefault="00941E86" w:rsidP="00941E86">
      <w:pPr>
        <w:pStyle w:val="NormalWeb"/>
        <w:rPr>
          <w:rFonts w:ascii="Arial Narrow" w:hAnsi="Arial Narrow"/>
        </w:rPr>
      </w:pPr>
      <w:r w:rsidRPr="004B5845">
        <w:rPr>
          <w:rFonts w:ascii="Arial Narrow" w:hAnsi="Arial Narrow"/>
          <w:b/>
        </w:rPr>
        <w:t>Standard: Grade 3:</w:t>
      </w:r>
      <w:r w:rsidRPr="004B5845">
        <w:rPr>
          <w:rFonts w:ascii="Arial Narrow" w:hAnsi="Arial Narrow"/>
        </w:rPr>
        <w:t xml:space="preserve"> Data Analysis: Collect, organize, display, and interpret data.  Use labels and a variety of scales and units in displays. 3.4.1.1 Collect, display and interpret data using frequency tables, bar graphs, pictures graphs and number line plots having a variety of scales. Use appropriate titles, labels and units.</w:t>
      </w:r>
    </w:p>
    <w:p w14:paraId="74B071EE" w14:textId="77777777" w:rsidR="00941E86" w:rsidRDefault="00941E86" w:rsidP="00E657B6">
      <w:pPr>
        <w:spacing w:before="100" w:beforeAutospacing="1" w:after="100" w:afterAutospacing="1" w:line="240" w:lineRule="auto"/>
        <w:outlineLvl w:val="0"/>
        <w:rPr>
          <w:rFonts w:ascii="Arial Narrow" w:hAnsi="Arial Narrow"/>
          <w:sz w:val="24"/>
          <w:szCs w:val="24"/>
        </w:rPr>
      </w:pPr>
      <w:r>
        <w:rPr>
          <w:rFonts w:ascii="Arial Narrow" w:hAnsi="Arial Narrow"/>
          <w:b/>
          <w:sz w:val="24"/>
          <w:szCs w:val="24"/>
        </w:rPr>
        <w:t xml:space="preserve">Launch- </w:t>
      </w:r>
    </w:p>
    <w:p w14:paraId="4B8F2F1D" w14:textId="3A7B1176" w:rsidR="00941E86" w:rsidRDefault="00941E86" w:rsidP="00941E86">
      <w:pPr>
        <w:spacing w:before="100" w:beforeAutospacing="1" w:after="100" w:afterAutospacing="1" w:line="240" w:lineRule="auto"/>
        <w:rPr>
          <w:rFonts w:ascii="Arial Narrow" w:hAnsi="Arial Narrow"/>
          <w:sz w:val="24"/>
          <w:szCs w:val="24"/>
        </w:rPr>
      </w:pPr>
      <w:r>
        <w:rPr>
          <w:rFonts w:ascii="Arial Narrow" w:hAnsi="Arial Narrow"/>
          <w:b/>
          <w:sz w:val="24"/>
          <w:szCs w:val="24"/>
        </w:rPr>
        <w:t>Pre-Test:</w:t>
      </w:r>
      <w:r>
        <w:rPr>
          <w:rFonts w:ascii="Arial Narrow" w:hAnsi="Arial Narrow"/>
          <w:sz w:val="24"/>
          <w:szCs w:val="24"/>
        </w:rPr>
        <w:t xml:space="preserve"> We are going to start learning about collecting data and how to organize data. Before we start learning about how we do this I need to know what you already know! We will take a pre-test. Answer what you can if there is something you don’t know how to do you can skip over it. </w:t>
      </w:r>
    </w:p>
    <w:p w14:paraId="5190C8FA" w14:textId="67AEB528" w:rsidR="00941E86" w:rsidRPr="00941E86" w:rsidRDefault="00941E86" w:rsidP="00941E86">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Post Test: </w:t>
      </w:r>
      <w:r>
        <w:rPr>
          <w:rFonts w:ascii="Arial Narrow" w:hAnsi="Arial Narrow"/>
          <w:sz w:val="24"/>
          <w:szCs w:val="24"/>
        </w:rPr>
        <w:t>I want to see what you have learned about collecting and organizing data. Just like we did before we started learning about collecting and organizing data we are going to take a test. I want to know what you have learned. Take your time and do your best!</w:t>
      </w:r>
    </w:p>
    <w:p w14:paraId="1AFC1D45" w14:textId="77777777" w:rsidR="007F7FC5" w:rsidRDefault="00941E86" w:rsidP="00E657B6">
      <w:pPr>
        <w:spacing w:before="100" w:beforeAutospacing="1" w:after="100" w:afterAutospacing="1" w:line="240" w:lineRule="auto"/>
        <w:outlineLvl w:val="0"/>
        <w:rPr>
          <w:rFonts w:ascii="Arial Narrow" w:hAnsi="Arial Narrow"/>
          <w:b/>
          <w:sz w:val="24"/>
          <w:szCs w:val="24"/>
        </w:rPr>
      </w:pPr>
      <w:r>
        <w:rPr>
          <w:rFonts w:ascii="Arial Narrow" w:hAnsi="Arial Narrow"/>
          <w:b/>
          <w:sz w:val="24"/>
          <w:szCs w:val="24"/>
        </w:rPr>
        <w:t xml:space="preserve">Explore- </w:t>
      </w:r>
    </w:p>
    <w:p w14:paraId="4F0F375D" w14:textId="1469AB9E" w:rsidR="00941E86" w:rsidRDefault="007F7FC5" w:rsidP="00941E86">
      <w:pPr>
        <w:spacing w:before="100" w:beforeAutospacing="1" w:after="100" w:afterAutospacing="1" w:line="240" w:lineRule="auto"/>
        <w:rPr>
          <w:rFonts w:ascii="Arial Narrow" w:hAnsi="Arial Narrow"/>
          <w:sz w:val="24"/>
          <w:szCs w:val="24"/>
        </w:rPr>
      </w:pPr>
      <w:r>
        <w:rPr>
          <w:rFonts w:ascii="Arial Narrow" w:hAnsi="Arial Narrow"/>
          <w:b/>
          <w:sz w:val="24"/>
          <w:szCs w:val="24"/>
        </w:rPr>
        <w:t xml:space="preserve">Pre-Test: </w:t>
      </w:r>
      <w:r w:rsidR="00941E86">
        <w:rPr>
          <w:rFonts w:ascii="Arial Narrow" w:hAnsi="Arial Narrow"/>
          <w:sz w:val="24"/>
          <w:szCs w:val="24"/>
        </w:rPr>
        <w:t>They take the assessment – allow students plenty of time on</w:t>
      </w:r>
      <w:r w:rsidR="00785D27">
        <w:rPr>
          <w:rFonts w:ascii="Arial Narrow" w:hAnsi="Arial Narrow"/>
          <w:sz w:val="24"/>
          <w:szCs w:val="24"/>
        </w:rPr>
        <w:t xml:space="preserve"> the</w:t>
      </w:r>
      <w:r w:rsidR="00941E86">
        <w:rPr>
          <w:rFonts w:ascii="Arial Narrow" w:hAnsi="Arial Narrow"/>
          <w:sz w:val="24"/>
          <w:szCs w:val="24"/>
        </w:rPr>
        <w:t xml:space="preserve"> pre-test to complete their work. </w:t>
      </w:r>
      <w:r>
        <w:rPr>
          <w:rFonts w:ascii="Arial Narrow" w:hAnsi="Arial Narrow"/>
          <w:sz w:val="24"/>
          <w:szCs w:val="24"/>
        </w:rPr>
        <w:t>When the class is finished or you feel they have spent enough time trying collect all of the pre-tests.</w:t>
      </w:r>
    </w:p>
    <w:p w14:paraId="4A916604" w14:textId="7AD69045" w:rsidR="007F7FC5" w:rsidRPr="007F7FC5" w:rsidRDefault="007F7FC5" w:rsidP="00941E86">
      <w:pPr>
        <w:spacing w:before="100" w:beforeAutospacing="1" w:after="100" w:afterAutospacing="1" w:line="240" w:lineRule="auto"/>
        <w:rPr>
          <w:rFonts w:ascii="Arial Narrow" w:hAnsi="Arial Narrow"/>
          <w:b/>
          <w:sz w:val="24"/>
          <w:szCs w:val="24"/>
        </w:rPr>
      </w:pPr>
      <w:r>
        <w:rPr>
          <w:rFonts w:ascii="Arial Narrow" w:hAnsi="Arial Narrow"/>
          <w:b/>
          <w:sz w:val="24"/>
          <w:szCs w:val="24"/>
        </w:rPr>
        <w:t xml:space="preserve">Post Test: </w:t>
      </w:r>
      <w:r w:rsidR="00785D27">
        <w:rPr>
          <w:rFonts w:ascii="Arial Narrow" w:hAnsi="Arial Narrow"/>
          <w:sz w:val="24"/>
          <w:szCs w:val="24"/>
        </w:rPr>
        <w:t>They take the assessment – allow students plenty of time on the post test to complete their work.</w:t>
      </w:r>
    </w:p>
    <w:p w14:paraId="45DF51C0" w14:textId="77777777" w:rsidR="00941E86" w:rsidRDefault="00941E86" w:rsidP="00E657B6">
      <w:pPr>
        <w:spacing w:before="100" w:beforeAutospacing="1" w:after="100" w:afterAutospacing="1" w:line="240" w:lineRule="auto"/>
        <w:outlineLvl w:val="0"/>
        <w:rPr>
          <w:rFonts w:ascii="Arial Narrow" w:hAnsi="Arial Narrow"/>
          <w:b/>
          <w:sz w:val="24"/>
          <w:szCs w:val="24"/>
        </w:rPr>
      </w:pPr>
      <w:r>
        <w:rPr>
          <w:rFonts w:ascii="Arial Narrow" w:hAnsi="Arial Narrow"/>
          <w:b/>
          <w:sz w:val="24"/>
          <w:szCs w:val="24"/>
        </w:rPr>
        <w:t xml:space="preserve">Share- </w:t>
      </w:r>
    </w:p>
    <w:p w14:paraId="0AAD873A" w14:textId="23500F5D" w:rsidR="00941E86" w:rsidRDefault="00941E86" w:rsidP="00941E86">
      <w:pPr>
        <w:spacing w:before="100" w:beforeAutospacing="1" w:after="100" w:afterAutospacing="1" w:line="240" w:lineRule="auto"/>
        <w:rPr>
          <w:rFonts w:ascii="Arial Narrow" w:hAnsi="Arial Narrow"/>
          <w:sz w:val="24"/>
          <w:szCs w:val="24"/>
        </w:rPr>
      </w:pPr>
      <w:r>
        <w:rPr>
          <w:rFonts w:ascii="Arial Narrow" w:hAnsi="Arial Narrow"/>
          <w:b/>
          <w:sz w:val="24"/>
          <w:szCs w:val="24"/>
        </w:rPr>
        <w:t>Pre-Test:</w:t>
      </w:r>
      <w:r>
        <w:rPr>
          <w:rFonts w:ascii="Arial Narrow" w:hAnsi="Arial Narrow"/>
          <w:sz w:val="24"/>
          <w:szCs w:val="24"/>
        </w:rPr>
        <w:t xml:space="preserve"> Discuss what they think they will be learning about based on the test they took. Take a vote on if they have heard anything before. </w:t>
      </w:r>
    </w:p>
    <w:p w14:paraId="516A29BE" w14:textId="7F100A0C" w:rsidR="00941E86" w:rsidRPr="00941E86" w:rsidRDefault="00941E86" w:rsidP="00941E86">
      <w:pPr>
        <w:spacing w:before="100" w:beforeAutospacing="1" w:after="100" w:afterAutospacing="1" w:line="240" w:lineRule="auto"/>
        <w:rPr>
          <w:rFonts w:ascii="Arial Narrow" w:hAnsi="Arial Narrow"/>
          <w:sz w:val="24"/>
          <w:szCs w:val="24"/>
        </w:rPr>
      </w:pPr>
      <w:r>
        <w:rPr>
          <w:rFonts w:ascii="Arial Narrow" w:hAnsi="Arial Narrow"/>
          <w:b/>
          <w:sz w:val="24"/>
          <w:szCs w:val="24"/>
        </w:rPr>
        <w:t>Post Test:</w:t>
      </w:r>
      <w:r>
        <w:rPr>
          <w:rFonts w:ascii="Arial Narrow" w:hAnsi="Arial Narrow"/>
          <w:sz w:val="24"/>
          <w:szCs w:val="24"/>
        </w:rPr>
        <w:t xml:space="preserve"> Go over test answers with students and see how they felt about it. Check for understanding. </w:t>
      </w:r>
    </w:p>
    <w:p w14:paraId="275AD7FE" w14:textId="77777777" w:rsidR="00941E86" w:rsidRDefault="00941E86" w:rsidP="00E657B6">
      <w:pPr>
        <w:spacing w:before="100" w:beforeAutospacing="1" w:after="100" w:afterAutospacing="1" w:line="240" w:lineRule="auto"/>
        <w:outlineLvl w:val="0"/>
        <w:rPr>
          <w:rFonts w:ascii="Arial Narrow" w:hAnsi="Arial Narrow"/>
          <w:sz w:val="24"/>
          <w:szCs w:val="24"/>
        </w:rPr>
      </w:pPr>
      <w:r>
        <w:rPr>
          <w:rFonts w:ascii="Arial Narrow" w:hAnsi="Arial Narrow"/>
          <w:b/>
          <w:sz w:val="24"/>
          <w:szCs w:val="24"/>
        </w:rPr>
        <w:t>Summarize-</w:t>
      </w:r>
      <w:r>
        <w:rPr>
          <w:rFonts w:ascii="Arial Narrow" w:hAnsi="Arial Narrow"/>
          <w:sz w:val="24"/>
          <w:szCs w:val="24"/>
        </w:rPr>
        <w:t xml:space="preserve"> </w:t>
      </w:r>
    </w:p>
    <w:p w14:paraId="6A2C28C9" w14:textId="49E531A6" w:rsidR="00941E86" w:rsidRPr="00941E86" w:rsidRDefault="00941E86" w:rsidP="00E657B6">
      <w:pPr>
        <w:spacing w:before="100" w:beforeAutospacing="1" w:after="100" w:afterAutospacing="1" w:line="240" w:lineRule="auto"/>
        <w:outlineLvl w:val="0"/>
        <w:rPr>
          <w:rFonts w:ascii="Arial Narrow" w:hAnsi="Arial Narrow"/>
          <w:sz w:val="24"/>
          <w:szCs w:val="24"/>
        </w:rPr>
      </w:pPr>
      <w:r>
        <w:rPr>
          <w:rFonts w:ascii="Arial Narrow" w:hAnsi="Arial Narrow"/>
          <w:b/>
          <w:sz w:val="24"/>
          <w:szCs w:val="24"/>
        </w:rPr>
        <w:t xml:space="preserve">Pre-Test: </w:t>
      </w:r>
      <w:r>
        <w:rPr>
          <w:rFonts w:ascii="Arial Narrow" w:hAnsi="Arial Narrow"/>
          <w:sz w:val="24"/>
          <w:szCs w:val="24"/>
        </w:rPr>
        <w:t>We will start tomorrow with an activity</w:t>
      </w:r>
      <w:r w:rsidR="00FC2381">
        <w:rPr>
          <w:rFonts w:ascii="Arial Narrow" w:hAnsi="Arial Narrow"/>
          <w:sz w:val="24"/>
          <w:szCs w:val="24"/>
        </w:rPr>
        <w:t>!</w:t>
      </w:r>
    </w:p>
    <w:p w14:paraId="443A8BB2" w14:textId="631CFD3E" w:rsidR="00941E86" w:rsidRPr="00941E86" w:rsidRDefault="00941E86" w:rsidP="00941E86">
      <w:pPr>
        <w:spacing w:before="100" w:beforeAutospacing="1" w:after="100" w:afterAutospacing="1" w:line="240" w:lineRule="auto"/>
        <w:rPr>
          <w:rFonts w:ascii="Arial Narrow" w:hAnsi="Arial Narrow"/>
          <w:sz w:val="24"/>
          <w:szCs w:val="24"/>
        </w:rPr>
      </w:pPr>
      <w:r>
        <w:rPr>
          <w:rFonts w:ascii="Arial Narrow" w:hAnsi="Arial Narrow"/>
          <w:b/>
          <w:sz w:val="24"/>
          <w:szCs w:val="24"/>
        </w:rPr>
        <w:t>Post Test:</w:t>
      </w:r>
      <w:r>
        <w:rPr>
          <w:rFonts w:ascii="Arial Narrow" w:hAnsi="Arial Narrow"/>
          <w:sz w:val="24"/>
          <w:szCs w:val="24"/>
        </w:rPr>
        <w:t xml:space="preserve"> You can all collect and organize data now! Reinforce that each person will prefer to see data organized in a different way and that is okay. </w:t>
      </w:r>
    </w:p>
    <w:p w14:paraId="277CBCA8" w14:textId="77777777" w:rsidR="00941E86" w:rsidRDefault="00941E86">
      <w:pPr>
        <w:spacing w:line="240" w:lineRule="auto"/>
        <w:rPr>
          <w:rFonts w:ascii="Arial Narrow" w:hAnsi="Arial Narrow"/>
          <w:sz w:val="24"/>
          <w:szCs w:val="24"/>
        </w:rPr>
      </w:pPr>
      <w:r>
        <w:rPr>
          <w:rFonts w:ascii="Arial Narrow" w:hAnsi="Arial Narrow"/>
          <w:sz w:val="24"/>
          <w:szCs w:val="24"/>
        </w:rPr>
        <w:br w:type="page"/>
      </w:r>
    </w:p>
    <w:p w14:paraId="658544F4" w14:textId="5DE0D5BD" w:rsidR="00941E86" w:rsidRPr="004B5845" w:rsidRDefault="00941E86" w:rsidP="00941E86">
      <w:pPr>
        <w:spacing w:before="100" w:beforeAutospacing="1" w:after="100" w:afterAutospacing="1" w:line="240" w:lineRule="auto"/>
        <w:rPr>
          <w:rFonts w:ascii="Arial Narrow" w:hAnsi="Arial Narrow"/>
          <w:sz w:val="24"/>
          <w:szCs w:val="24"/>
        </w:rPr>
      </w:pPr>
      <w:r>
        <w:rPr>
          <w:rFonts w:ascii="Arial Narrow" w:hAnsi="Arial Narrow"/>
          <w:b/>
          <w:noProof/>
          <w:sz w:val="32"/>
          <w:szCs w:val="32"/>
        </w:rPr>
        <w:lastRenderedPageBreak/>
        <w:drawing>
          <wp:anchor distT="0" distB="0" distL="114300" distR="114300" simplePos="0" relativeHeight="251699200" behindDoc="1" locked="0" layoutInCell="1" allowOverlap="1" wp14:anchorId="60C51002" wp14:editId="4EEA407A">
            <wp:simplePos x="0" y="0"/>
            <wp:positionH relativeFrom="column">
              <wp:posOffset>-412164</wp:posOffset>
            </wp:positionH>
            <wp:positionV relativeFrom="paragraph">
              <wp:posOffset>-721555</wp:posOffset>
            </wp:positionV>
            <wp:extent cx="7260248" cy="9395827"/>
            <wp:effectExtent l="0" t="0" r="444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 1.jpeg"/>
                    <pic:cNvPicPr/>
                  </pic:nvPicPr>
                  <pic:blipFill rotWithShape="1">
                    <a:blip r:embed="rId25">
                      <a:extLst>
                        <a:ext uri="{28A0092B-C50C-407E-A947-70E740481C1C}">
                          <a14:useLocalDpi xmlns:a14="http://schemas.microsoft.com/office/drawing/2010/main" val="0"/>
                        </a:ext>
                      </a:extLst>
                    </a:blip>
                    <a:srcRect l="175" t="-2163" r="-175" b="2163"/>
                    <a:stretch/>
                  </pic:blipFill>
                  <pic:spPr>
                    <a:xfrm>
                      <a:off x="0" y="0"/>
                      <a:ext cx="7260248" cy="9395827"/>
                    </a:xfrm>
                    <a:prstGeom prst="rect">
                      <a:avLst/>
                    </a:prstGeom>
                  </pic:spPr>
                </pic:pic>
              </a:graphicData>
            </a:graphic>
            <wp14:sizeRelH relativeFrom="page">
              <wp14:pctWidth>0</wp14:pctWidth>
            </wp14:sizeRelH>
            <wp14:sizeRelV relativeFrom="page">
              <wp14:pctHeight>0</wp14:pctHeight>
            </wp14:sizeRelV>
          </wp:anchor>
        </w:drawing>
      </w:r>
    </w:p>
    <w:p w14:paraId="00B4D1EA" w14:textId="77777777" w:rsidR="00941E86" w:rsidRDefault="00941E86">
      <w:pPr>
        <w:spacing w:line="240" w:lineRule="auto"/>
        <w:rPr>
          <w:rFonts w:ascii="Arial Narrow" w:hAnsi="Arial Narrow"/>
          <w:b/>
          <w:sz w:val="32"/>
          <w:szCs w:val="32"/>
        </w:rPr>
      </w:pPr>
    </w:p>
    <w:p w14:paraId="319CA114" w14:textId="77777777" w:rsidR="009C54DC" w:rsidRDefault="009C54DC">
      <w:pPr>
        <w:spacing w:line="240" w:lineRule="auto"/>
        <w:rPr>
          <w:rFonts w:ascii="Arial Narrow" w:hAnsi="Arial Narrow"/>
          <w:b/>
          <w:sz w:val="32"/>
          <w:szCs w:val="32"/>
        </w:rPr>
      </w:pPr>
    </w:p>
    <w:p w14:paraId="5956CBCE" w14:textId="11E6CA05" w:rsidR="00EE4569" w:rsidRPr="00EE4569" w:rsidRDefault="00EE4569" w:rsidP="00EE4569">
      <w:pPr>
        <w:spacing w:before="100" w:beforeAutospacing="1" w:after="100" w:afterAutospacing="1" w:line="240" w:lineRule="auto"/>
        <w:ind w:left="720"/>
        <w:jc w:val="center"/>
        <w:rPr>
          <w:rFonts w:ascii="Arial Narrow" w:hAnsi="Arial Narrow"/>
          <w:b/>
          <w:sz w:val="32"/>
          <w:szCs w:val="32"/>
        </w:rPr>
      </w:pPr>
    </w:p>
    <w:sectPr w:rsidR="00EE4569" w:rsidRPr="00EE4569" w:rsidSect="0079327F">
      <w:headerReference w:type="default" r:id="rId26"/>
      <w:type w:val="continuous"/>
      <w:pgSz w:w="12240" w:h="15840"/>
      <w:pgMar w:top="720" w:right="1080" w:bottom="72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29D46" w14:textId="77777777" w:rsidR="00E61232" w:rsidRDefault="00E61232">
      <w:pPr>
        <w:spacing w:line="240" w:lineRule="auto"/>
      </w:pPr>
      <w:r>
        <w:separator/>
      </w:r>
    </w:p>
  </w:endnote>
  <w:endnote w:type="continuationSeparator" w:id="0">
    <w:p w14:paraId="470BA55C" w14:textId="77777777" w:rsidR="00E61232" w:rsidRDefault="00E61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KG Miss Kindergarten">
    <w:panose1 w:val="02000000000000000000"/>
    <w:charset w:val="00"/>
    <w:family w:val="auto"/>
    <w:pitch w:val="variable"/>
    <w:sig w:usb0="A000002F" w:usb1="00000000" w:usb2="00000000" w:usb3="00000000" w:csb0="0000008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82018" w14:textId="77777777" w:rsidR="00E61232" w:rsidRDefault="00E61232">
      <w:pPr>
        <w:spacing w:line="240" w:lineRule="auto"/>
      </w:pPr>
      <w:r>
        <w:separator/>
      </w:r>
    </w:p>
  </w:footnote>
  <w:footnote w:type="continuationSeparator" w:id="0">
    <w:p w14:paraId="2AE1546E" w14:textId="77777777" w:rsidR="00E61232" w:rsidRDefault="00E61232">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9288"/>
      <w:gridCol w:w="1008"/>
    </w:tblGrid>
    <w:tr w:rsidR="001D16DE" w14:paraId="2D36C828" w14:textId="77777777">
      <w:sdt>
        <w:sdtPr>
          <w:id w:val="69237778"/>
          <w:placeholder>
            <w:docPart w:val="500E425E5B81DF45B7EF2C6322D57E31"/>
          </w:placeholder>
        </w:sdtPr>
        <w:sdtEndPr/>
        <w:sdtContent>
          <w:tc>
            <w:tcPr>
              <w:tcW w:w="9288" w:type="dxa"/>
            </w:tcPr>
            <w:p w14:paraId="1B5695D6" w14:textId="77777777" w:rsidR="001D16DE" w:rsidRDefault="001D16DE" w:rsidP="009D1AFF">
              <w:pPr>
                <w:pStyle w:val="Header"/>
              </w:pPr>
              <w:r>
                <w:t>Probability</w:t>
              </w:r>
            </w:p>
          </w:tc>
        </w:sdtContent>
      </w:sdt>
      <w:tc>
        <w:tcPr>
          <w:tcW w:w="1008" w:type="dxa"/>
        </w:tcPr>
        <w:p w14:paraId="63BEE3D2" w14:textId="77777777" w:rsidR="001D16DE" w:rsidRDefault="001D16DE">
          <w:pPr>
            <w:pStyle w:val="Header"/>
            <w:jc w:val="right"/>
          </w:pPr>
          <w:r>
            <w:fldChar w:fldCharType="begin"/>
          </w:r>
          <w:r>
            <w:instrText xml:space="preserve"> page </w:instrText>
          </w:r>
          <w:r>
            <w:fldChar w:fldCharType="separate"/>
          </w:r>
          <w:r w:rsidR="00103665">
            <w:rPr>
              <w:noProof/>
            </w:rPr>
            <w:t>27</w:t>
          </w:r>
          <w:r>
            <w:rPr>
              <w:noProof/>
            </w:rPr>
            <w:fldChar w:fldCharType="end"/>
          </w:r>
        </w:p>
      </w:tc>
    </w:tr>
  </w:tbl>
  <w:p w14:paraId="29A96A58" w14:textId="77777777" w:rsidR="001D16DE" w:rsidRDefault="001D16D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40.9pt;height:682.65pt" o:bullet="t">
        <v:imagedata r:id="rId1" o:title="Creative Pencil_Yellow"/>
      </v:shape>
    </w:pict>
  </w:numPicBullet>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4E02A1C"/>
    <w:multiLevelType w:val="hybridMultilevel"/>
    <w:tmpl w:val="BBC06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964873"/>
    <w:multiLevelType w:val="hybridMultilevel"/>
    <w:tmpl w:val="206E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B1402AD"/>
    <w:multiLevelType w:val="hybridMultilevel"/>
    <w:tmpl w:val="C4AC7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8881A51"/>
    <w:multiLevelType w:val="hybridMultilevel"/>
    <w:tmpl w:val="BE7ACE78"/>
    <w:lvl w:ilvl="0" w:tplc="30521B9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C8456D"/>
    <w:multiLevelType w:val="hybridMultilevel"/>
    <w:tmpl w:val="206E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4602D8"/>
    <w:multiLevelType w:val="hybridMultilevel"/>
    <w:tmpl w:val="206EA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A92301"/>
    <w:multiLevelType w:val="multilevel"/>
    <w:tmpl w:val="87ECEE70"/>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543D46"/>
    <w:multiLevelType w:val="hybridMultilevel"/>
    <w:tmpl w:val="B1A6D4C8"/>
    <w:lvl w:ilvl="0" w:tplc="BF2EBD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E921C7"/>
    <w:multiLevelType w:val="hybridMultilevel"/>
    <w:tmpl w:val="246A5DB8"/>
    <w:lvl w:ilvl="0" w:tplc="BF2EBD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100EF2"/>
    <w:multiLevelType w:val="hybridMultilevel"/>
    <w:tmpl w:val="BBC06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9253BA"/>
    <w:multiLevelType w:val="hybridMultilevel"/>
    <w:tmpl w:val="2C341A6C"/>
    <w:lvl w:ilvl="0" w:tplc="AF46C7B6">
      <w:start w:val="1"/>
      <w:numFmt w:val="decimal"/>
      <w:lvlText w:val="%1."/>
      <w:lvlJc w:val="left"/>
      <w:pPr>
        <w:ind w:left="720" w:hanging="360"/>
      </w:pPr>
      <w:rPr>
        <w:rFonts w:ascii="Arial Narrow" w:hAnsi="Arial Narro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3C436B"/>
    <w:multiLevelType w:val="hybridMultilevel"/>
    <w:tmpl w:val="4C0CC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11"/>
  </w:num>
  <w:num w:numId="14">
    <w:abstractNumId w:val="12"/>
  </w:num>
  <w:num w:numId="15">
    <w:abstractNumId w:val="13"/>
  </w:num>
  <w:num w:numId="16">
    <w:abstractNumId w:val="22"/>
  </w:num>
  <w:num w:numId="17">
    <w:abstractNumId w:val="21"/>
  </w:num>
  <w:num w:numId="18">
    <w:abstractNumId w:val="25"/>
  </w:num>
  <w:num w:numId="19">
    <w:abstractNumId w:val="18"/>
  </w:num>
  <w:num w:numId="20">
    <w:abstractNumId w:val="15"/>
  </w:num>
  <w:num w:numId="21">
    <w:abstractNumId w:val="19"/>
  </w:num>
  <w:num w:numId="22">
    <w:abstractNumId w:val="16"/>
  </w:num>
  <w:num w:numId="23">
    <w:abstractNumId w:val="24"/>
  </w:num>
  <w:num w:numId="24">
    <w:abstractNumId w:val="23"/>
  </w:num>
  <w:num w:numId="25">
    <w:abstractNumId w:val="14"/>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en-US" w:vendorID="64" w:dllVersion="6" w:nlCheck="1" w:checkStyle="1"/>
  <w:activeWritingStyle w:appName="MSWord" w:lang="en-US" w:vendorID="64" w:dllVersion="409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21150"/>
    <w:rsid w:val="0001449C"/>
    <w:rsid w:val="00022AD6"/>
    <w:rsid w:val="0002583B"/>
    <w:rsid w:val="00062F1F"/>
    <w:rsid w:val="000642C3"/>
    <w:rsid w:val="00066685"/>
    <w:rsid w:val="000764D4"/>
    <w:rsid w:val="00076EA8"/>
    <w:rsid w:val="0007753D"/>
    <w:rsid w:val="00082A34"/>
    <w:rsid w:val="000920C6"/>
    <w:rsid w:val="00092349"/>
    <w:rsid w:val="00097C2C"/>
    <w:rsid w:val="000C3E7C"/>
    <w:rsid w:val="000C716D"/>
    <w:rsid w:val="000C7448"/>
    <w:rsid w:val="000D6EE2"/>
    <w:rsid w:val="000F13F6"/>
    <w:rsid w:val="000F19DB"/>
    <w:rsid w:val="000F1F6F"/>
    <w:rsid w:val="000F29C7"/>
    <w:rsid w:val="00103665"/>
    <w:rsid w:val="001049EF"/>
    <w:rsid w:val="001130F1"/>
    <w:rsid w:val="00121150"/>
    <w:rsid w:val="001213D1"/>
    <w:rsid w:val="00134726"/>
    <w:rsid w:val="00134B6D"/>
    <w:rsid w:val="001414A0"/>
    <w:rsid w:val="00153A90"/>
    <w:rsid w:val="00153F64"/>
    <w:rsid w:val="001557F8"/>
    <w:rsid w:val="00157083"/>
    <w:rsid w:val="001574AE"/>
    <w:rsid w:val="00163DA0"/>
    <w:rsid w:val="00191C93"/>
    <w:rsid w:val="00196ADA"/>
    <w:rsid w:val="001A0F72"/>
    <w:rsid w:val="001A48ED"/>
    <w:rsid w:val="001B0C5B"/>
    <w:rsid w:val="001B13CA"/>
    <w:rsid w:val="001B77CD"/>
    <w:rsid w:val="001C546A"/>
    <w:rsid w:val="001D16DE"/>
    <w:rsid w:val="001D5B26"/>
    <w:rsid w:val="001E0A03"/>
    <w:rsid w:val="001E2532"/>
    <w:rsid w:val="002024BE"/>
    <w:rsid w:val="00205051"/>
    <w:rsid w:val="00211009"/>
    <w:rsid w:val="00217128"/>
    <w:rsid w:val="002176DB"/>
    <w:rsid w:val="00245D76"/>
    <w:rsid w:val="00245E56"/>
    <w:rsid w:val="00246E1A"/>
    <w:rsid w:val="00253E8D"/>
    <w:rsid w:val="002612EC"/>
    <w:rsid w:val="0026328E"/>
    <w:rsid w:val="0026618D"/>
    <w:rsid w:val="00277777"/>
    <w:rsid w:val="00283E9B"/>
    <w:rsid w:val="00287412"/>
    <w:rsid w:val="002A2515"/>
    <w:rsid w:val="002B4B3E"/>
    <w:rsid w:val="002D0DC1"/>
    <w:rsid w:val="002E6EF1"/>
    <w:rsid w:val="002F2BE3"/>
    <w:rsid w:val="002F6AE8"/>
    <w:rsid w:val="002F7AAD"/>
    <w:rsid w:val="003012BC"/>
    <w:rsid w:val="003117C2"/>
    <w:rsid w:val="00311C3D"/>
    <w:rsid w:val="00326F4C"/>
    <w:rsid w:val="003351CC"/>
    <w:rsid w:val="00363ACC"/>
    <w:rsid w:val="003810B5"/>
    <w:rsid w:val="00382509"/>
    <w:rsid w:val="003B16C8"/>
    <w:rsid w:val="003B7624"/>
    <w:rsid w:val="003C25AC"/>
    <w:rsid w:val="003C3585"/>
    <w:rsid w:val="003C4A82"/>
    <w:rsid w:val="003D0417"/>
    <w:rsid w:val="003F58E1"/>
    <w:rsid w:val="00412D0E"/>
    <w:rsid w:val="00414D60"/>
    <w:rsid w:val="0041687D"/>
    <w:rsid w:val="004310C0"/>
    <w:rsid w:val="004441A8"/>
    <w:rsid w:val="004539D0"/>
    <w:rsid w:val="00467988"/>
    <w:rsid w:val="00490EC0"/>
    <w:rsid w:val="00493F1F"/>
    <w:rsid w:val="00494C6B"/>
    <w:rsid w:val="004A7BED"/>
    <w:rsid w:val="004B0906"/>
    <w:rsid w:val="004B5845"/>
    <w:rsid w:val="004C35BE"/>
    <w:rsid w:val="004C3E19"/>
    <w:rsid w:val="004D42EE"/>
    <w:rsid w:val="004D451A"/>
    <w:rsid w:val="004D672E"/>
    <w:rsid w:val="004E0B66"/>
    <w:rsid w:val="004F63CC"/>
    <w:rsid w:val="005220E2"/>
    <w:rsid w:val="00527381"/>
    <w:rsid w:val="005307E6"/>
    <w:rsid w:val="0053342C"/>
    <w:rsid w:val="0053408D"/>
    <w:rsid w:val="00534437"/>
    <w:rsid w:val="005646C8"/>
    <w:rsid w:val="005667C4"/>
    <w:rsid w:val="00570BC2"/>
    <w:rsid w:val="005714D8"/>
    <w:rsid w:val="0057378F"/>
    <w:rsid w:val="005919EC"/>
    <w:rsid w:val="005A2DB8"/>
    <w:rsid w:val="005A7A4C"/>
    <w:rsid w:val="005B41EC"/>
    <w:rsid w:val="005C4F07"/>
    <w:rsid w:val="005C70C3"/>
    <w:rsid w:val="005D3DFA"/>
    <w:rsid w:val="005D6D8F"/>
    <w:rsid w:val="00601BB9"/>
    <w:rsid w:val="006054B7"/>
    <w:rsid w:val="006061D4"/>
    <w:rsid w:val="006117A9"/>
    <w:rsid w:val="00611AA5"/>
    <w:rsid w:val="00624E40"/>
    <w:rsid w:val="006331F9"/>
    <w:rsid w:val="00643B3B"/>
    <w:rsid w:val="0064586A"/>
    <w:rsid w:val="0065695C"/>
    <w:rsid w:val="00664E33"/>
    <w:rsid w:val="006657D4"/>
    <w:rsid w:val="00673879"/>
    <w:rsid w:val="006762F6"/>
    <w:rsid w:val="0068446A"/>
    <w:rsid w:val="006850FB"/>
    <w:rsid w:val="00686400"/>
    <w:rsid w:val="006866D8"/>
    <w:rsid w:val="006A19D9"/>
    <w:rsid w:val="006A234D"/>
    <w:rsid w:val="006B51BC"/>
    <w:rsid w:val="006B615C"/>
    <w:rsid w:val="006C7C09"/>
    <w:rsid w:val="006D62B3"/>
    <w:rsid w:val="006D6F89"/>
    <w:rsid w:val="00702825"/>
    <w:rsid w:val="00705833"/>
    <w:rsid w:val="007217ED"/>
    <w:rsid w:val="007338BA"/>
    <w:rsid w:val="00737695"/>
    <w:rsid w:val="00741076"/>
    <w:rsid w:val="00746E97"/>
    <w:rsid w:val="00760FD8"/>
    <w:rsid w:val="00762A50"/>
    <w:rsid w:val="00763469"/>
    <w:rsid w:val="007802FB"/>
    <w:rsid w:val="00780F4F"/>
    <w:rsid w:val="00785D27"/>
    <w:rsid w:val="00790634"/>
    <w:rsid w:val="0079327F"/>
    <w:rsid w:val="007A558D"/>
    <w:rsid w:val="007B2563"/>
    <w:rsid w:val="007B51AF"/>
    <w:rsid w:val="007B5BC1"/>
    <w:rsid w:val="007C09AE"/>
    <w:rsid w:val="007C7423"/>
    <w:rsid w:val="007D1954"/>
    <w:rsid w:val="007D34F9"/>
    <w:rsid w:val="007D52BA"/>
    <w:rsid w:val="007D571E"/>
    <w:rsid w:val="007E10E0"/>
    <w:rsid w:val="007F7FC5"/>
    <w:rsid w:val="00802FFD"/>
    <w:rsid w:val="00816ADB"/>
    <w:rsid w:val="008205E1"/>
    <w:rsid w:val="008238E8"/>
    <w:rsid w:val="0082489E"/>
    <w:rsid w:val="0083230E"/>
    <w:rsid w:val="00837DD7"/>
    <w:rsid w:val="00843E4C"/>
    <w:rsid w:val="008571F9"/>
    <w:rsid w:val="00863D4C"/>
    <w:rsid w:val="00872991"/>
    <w:rsid w:val="00885600"/>
    <w:rsid w:val="008863AE"/>
    <w:rsid w:val="00892911"/>
    <w:rsid w:val="008A2DF6"/>
    <w:rsid w:val="008A40C4"/>
    <w:rsid w:val="008A5F24"/>
    <w:rsid w:val="008B62F2"/>
    <w:rsid w:val="008C4E31"/>
    <w:rsid w:val="008F3EFC"/>
    <w:rsid w:val="009016A0"/>
    <w:rsid w:val="00915D87"/>
    <w:rsid w:val="00916C6B"/>
    <w:rsid w:val="0092760F"/>
    <w:rsid w:val="009327A0"/>
    <w:rsid w:val="009329EB"/>
    <w:rsid w:val="00936844"/>
    <w:rsid w:val="00941E86"/>
    <w:rsid w:val="00942466"/>
    <w:rsid w:val="00947427"/>
    <w:rsid w:val="0095519A"/>
    <w:rsid w:val="00955BDA"/>
    <w:rsid w:val="00963C5A"/>
    <w:rsid w:val="009668DD"/>
    <w:rsid w:val="00984720"/>
    <w:rsid w:val="00991350"/>
    <w:rsid w:val="00996B5B"/>
    <w:rsid w:val="009A66B6"/>
    <w:rsid w:val="009B63FF"/>
    <w:rsid w:val="009C54DC"/>
    <w:rsid w:val="009D1AFF"/>
    <w:rsid w:val="009D4185"/>
    <w:rsid w:val="00A035E0"/>
    <w:rsid w:val="00A12241"/>
    <w:rsid w:val="00A21D63"/>
    <w:rsid w:val="00A42296"/>
    <w:rsid w:val="00A560AF"/>
    <w:rsid w:val="00A57329"/>
    <w:rsid w:val="00A60B31"/>
    <w:rsid w:val="00A613DD"/>
    <w:rsid w:val="00A72DA1"/>
    <w:rsid w:val="00AA09A4"/>
    <w:rsid w:val="00AA0BA5"/>
    <w:rsid w:val="00AB12AD"/>
    <w:rsid w:val="00AD4915"/>
    <w:rsid w:val="00AF32A8"/>
    <w:rsid w:val="00B00508"/>
    <w:rsid w:val="00B103F1"/>
    <w:rsid w:val="00B118F1"/>
    <w:rsid w:val="00B14463"/>
    <w:rsid w:val="00B35C25"/>
    <w:rsid w:val="00B36794"/>
    <w:rsid w:val="00B425E6"/>
    <w:rsid w:val="00B4637B"/>
    <w:rsid w:val="00B50553"/>
    <w:rsid w:val="00B51E4F"/>
    <w:rsid w:val="00B57A2E"/>
    <w:rsid w:val="00B57A92"/>
    <w:rsid w:val="00B62B94"/>
    <w:rsid w:val="00B67BA2"/>
    <w:rsid w:val="00B935FA"/>
    <w:rsid w:val="00BA5A1C"/>
    <w:rsid w:val="00BB432D"/>
    <w:rsid w:val="00BC35E9"/>
    <w:rsid w:val="00BC3CDC"/>
    <w:rsid w:val="00BC5FD6"/>
    <w:rsid w:val="00BC66BB"/>
    <w:rsid w:val="00BD1B87"/>
    <w:rsid w:val="00BD27E5"/>
    <w:rsid w:val="00BD4A60"/>
    <w:rsid w:val="00BE0E9F"/>
    <w:rsid w:val="00BE692A"/>
    <w:rsid w:val="00BE7AB6"/>
    <w:rsid w:val="00BF4BF0"/>
    <w:rsid w:val="00BF5984"/>
    <w:rsid w:val="00BF740E"/>
    <w:rsid w:val="00C112E9"/>
    <w:rsid w:val="00C30F26"/>
    <w:rsid w:val="00C55F74"/>
    <w:rsid w:val="00C57086"/>
    <w:rsid w:val="00C57813"/>
    <w:rsid w:val="00C64B29"/>
    <w:rsid w:val="00C66C4C"/>
    <w:rsid w:val="00C70C86"/>
    <w:rsid w:val="00C730D5"/>
    <w:rsid w:val="00C85390"/>
    <w:rsid w:val="00CA1A64"/>
    <w:rsid w:val="00CA5EDF"/>
    <w:rsid w:val="00CF506C"/>
    <w:rsid w:val="00D00381"/>
    <w:rsid w:val="00D11CC4"/>
    <w:rsid w:val="00D17E9A"/>
    <w:rsid w:val="00D21EA6"/>
    <w:rsid w:val="00D3308C"/>
    <w:rsid w:val="00D42FE8"/>
    <w:rsid w:val="00D57FD5"/>
    <w:rsid w:val="00D733A9"/>
    <w:rsid w:val="00D84B3A"/>
    <w:rsid w:val="00D87047"/>
    <w:rsid w:val="00D9318C"/>
    <w:rsid w:val="00DA2858"/>
    <w:rsid w:val="00DA76D6"/>
    <w:rsid w:val="00DB54FE"/>
    <w:rsid w:val="00DB69AD"/>
    <w:rsid w:val="00DC4E6A"/>
    <w:rsid w:val="00DC5F35"/>
    <w:rsid w:val="00DD0E6B"/>
    <w:rsid w:val="00DD749B"/>
    <w:rsid w:val="00DF211E"/>
    <w:rsid w:val="00DF5FE7"/>
    <w:rsid w:val="00E0033F"/>
    <w:rsid w:val="00E014FC"/>
    <w:rsid w:val="00E03FB2"/>
    <w:rsid w:val="00E04C76"/>
    <w:rsid w:val="00E04D4B"/>
    <w:rsid w:val="00E14A92"/>
    <w:rsid w:val="00E1519B"/>
    <w:rsid w:val="00E21A25"/>
    <w:rsid w:val="00E22E0D"/>
    <w:rsid w:val="00E4009B"/>
    <w:rsid w:val="00E40C8C"/>
    <w:rsid w:val="00E419C8"/>
    <w:rsid w:val="00E61232"/>
    <w:rsid w:val="00E657B6"/>
    <w:rsid w:val="00E669D5"/>
    <w:rsid w:val="00E732A5"/>
    <w:rsid w:val="00E87C6F"/>
    <w:rsid w:val="00E92FD0"/>
    <w:rsid w:val="00E96EE5"/>
    <w:rsid w:val="00EA41AE"/>
    <w:rsid w:val="00EB00F2"/>
    <w:rsid w:val="00EB3686"/>
    <w:rsid w:val="00EC1544"/>
    <w:rsid w:val="00EC3466"/>
    <w:rsid w:val="00EC7BC9"/>
    <w:rsid w:val="00ED028F"/>
    <w:rsid w:val="00ED5AF4"/>
    <w:rsid w:val="00EE1DC1"/>
    <w:rsid w:val="00EE4569"/>
    <w:rsid w:val="00EE591F"/>
    <w:rsid w:val="00EF2991"/>
    <w:rsid w:val="00EF33F7"/>
    <w:rsid w:val="00F114EA"/>
    <w:rsid w:val="00F21B48"/>
    <w:rsid w:val="00F262B0"/>
    <w:rsid w:val="00F35724"/>
    <w:rsid w:val="00F52C29"/>
    <w:rsid w:val="00F56689"/>
    <w:rsid w:val="00F6214A"/>
    <w:rsid w:val="00F713B2"/>
    <w:rsid w:val="00F80190"/>
    <w:rsid w:val="00F80E6B"/>
    <w:rsid w:val="00F82AAD"/>
    <w:rsid w:val="00F94EDD"/>
    <w:rsid w:val="00FA1D17"/>
    <w:rsid w:val="00FA6523"/>
    <w:rsid w:val="00FB357F"/>
    <w:rsid w:val="00FC2381"/>
    <w:rsid w:val="00FC6E0C"/>
    <w:rsid w:val="00FD7669"/>
    <w:rsid w:val="00FE3F4C"/>
    <w:rsid w:val="00FE56F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04FE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0F13F6"/>
    <w:pPr>
      <w:spacing w:line="276" w:lineRule="auto"/>
    </w:pPr>
    <w:rPr>
      <w:color w:val="404040" w:themeColor="text1" w:themeTint="BF"/>
      <w:spacing w:val="40"/>
      <w:sz w:val="20"/>
    </w:rPr>
  </w:style>
  <w:style w:type="paragraph" w:styleId="Heading1">
    <w:name w:val="heading 1"/>
    <w:basedOn w:val="Normal"/>
    <w:next w:val="Normal"/>
    <w:link w:val="Heading1Char"/>
    <w:rsid w:val="000F13F6"/>
    <w:pPr>
      <w:spacing w:before="480" w:after="240" w:line="240" w:lineRule="auto"/>
      <w:outlineLvl w:val="0"/>
    </w:pPr>
    <w:rPr>
      <w:rFonts w:asciiTheme="majorHAnsi" w:eastAsiaTheme="majorEastAsia" w:hAnsiTheme="majorHAnsi" w:cstheme="majorBidi"/>
      <w:bCs/>
      <w:color w:val="5967AF" w:themeColor="text2" w:themeTint="99"/>
      <w:sz w:val="36"/>
      <w:szCs w:val="36"/>
    </w:rPr>
  </w:style>
  <w:style w:type="paragraph" w:styleId="Heading2">
    <w:name w:val="heading 2"/>
    <w:basedOn w:val="Normal"/>
    <w:next w:val="Normal"/>
    <w:link w:val="Heading2Char"/>
    <w:semiHidden/>
    <w:unhideWhenUsed/>
    <w:qFormat/>
    <w:rsid w:val="000F13F6"/>
    <w:pPr>
      <w:keepNext/>
      <w:keepLines/>
      <w:spacing w:before="200"/>
      <w:outlineLvl w:val="1"/>
    </w:pPr>
    <w:rPr>
      <w:rFonts w:asciiTheme="majorHAnsi" w:eastAsiaTheme="majorEastAsia" w:hAnsiTheme="majorHAnsi" w:cstheme="majorBidi"/>
      <w:b/>
      <w:bCs/>
      <w:color w:val="4E67C8" w:themeColor="accent1"/>
      <w:sz w:val="26"/>
      <w:szCs w:val="26"/>
    </w:rPr>
  </w:style>
  <w:style w:type="paragraph" w:styleId="Heading3">
    <w:name w:val="heading 3"/>
    <w:basedOn w:val="Normal"/>
    <w:next w:val="Normal"/>
    <w:link w:val="Heading3Char"/>
    <w:semiHidden/>
    <w:unhideWhenUsed/>
    <w:qFormat/>
    <w:rsid w:val="000F13F6"/>
    <w:pPr>
      <w:keepNext/>
      <w:keepLines/>
      <w:spacing w:before="200"/>
      <w:outlineLvl w:val="2"/>
    </w:pPr>
    <w:rPr>
      <w:rFonts w:asciiTheme="majorHAnsi" w:eastAsiaTheme="majorEastAsia" w:hAnsiTheme="majorHAnsi" w:cstheme="majorBidi"/>
      <w:b/>
      <w:bCs/>
      <w:color w:val="4E67C8" w:themeColor="accent1"/>
    </w:rPr>
  </w:style>
  <w:style w:type="paragraph" w:styleId="Heading4">
    <w:name w:val="heading 4"/>
    <w:basedOn w:val="Normal"/>
    <w:next w:val="Normal"/>
    <w:link w:val="Heading4Char"/>
    <w:semiHidden/>
    <w:unhideWhenUsed/>
    <w:qFormat/>
    <w:rsid w:val="000F13F6"/>
    <w:pPr>
      <w:keepNext/>
      <w:keepLines/>
      <w:spacing w:before="200"/>
      <w:outlineLvl w:val="3"/>
    </w:pPr>
    <w:rPr>
      <w:rFonts w:asciiTheme="majorHAnsi" w:eastAsiaTheme="majorEastAsia" w:hAnsiTheme="majorHAnsi" w:cstheme="majorBidi"/>
      <w:b/>
      <w:bCs/>
      <w:i/>
      <w:iCs/>
      <w:color w:val="4E67C8" w:themeColor="accent1"/>
    </w:rPr>
  </w:style>
  <w:style w:type="paragraph" w:styleId="Heading5">
    <w:name w:val="heading 5"/>
    <w:basedOn w:val="Normal"/>
    <w:next w:val="Normal"/>
    <w:link w:val="Heading5Char"/>
    <w:semiHidden/>
    <w:unhideWhenUsed/>
    <w:qFormat/>
    <w:rsid w:val="000F13F6"/>
    <w:pPr>
      <w:keepNext/>
      <w:keepLines/>
      <w:spacing w:before="200"/>
      <w:outlineLvl w:val="4"/>
    </w:pPr>
    <w:rPr>
      <w:rFonts w:asciiTheme="majorHAnsi" w:eastAsiaTheme="majorEastAsia" w:hAnsiTheme="majorHAnsi" w:cstheme="majorBidi"/>
      <w:color w:val="202F69" w:themeColor="accent1" w:themeShade="7F"/>
    </w:rPr>
  </w:style>
  <w:style w:type="paragraph" w:styleId="Heading6">
    <w:name w:val="heading 6"/>
    <w:basedOn w:val="Normal"/>
    <w:next w:val="Normal"/>
    <w:link w:val="Heading6Char"/>
    <w:semiHidden/>
    <w:unhideWhenUsed/>
    <w:qFormat/>
    <w:rsid w:val="000F13F6"/>
    <w:pPr>
      <w:keepNext/>
      <w:keepLines/>
      <w:spacing w:before="200"/>
      <w:outlineLvl w:val="5"/>
    </w:pPr>
    <w:rPr>
      <w:rFonts w:asciiTheme="majorHAnsi" w:eastAsiaTheme="majorEastAsia" w:hAnsiTheme="majorHAnsi" w:cstheme="majorBidi"/>
      <w:i/>
      <w:iCs/>
      <w:color w:val="202F69" w:themeColor="accent1" w:themeShade="7F"/>
    </w:rPr>
  </w:style>
  <w:style w:type="paragraph" w:styleId="Heading7">
    <w:name w:val="heading 7"/>
    <w:basedOn w:val="Normal"/>
    <w:next w:val="Normal"/>
    <w:link w:val="Heading7Char"/>
    <w:semiHidden/>
    <w:unhideWhenUsed/>
    <w:qFormat/>
    <w:rsid w:val="000F13F6"/>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0F13F6"/>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0F13F6"/>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13F6"/>
    <w:rPr>
      <w:rFonts w:asciiTheme="majorHAnsi" w:eastAsiaTheme="majorEastAsia" w:hAnsiTheme="majorHAnsi" w:cstheme="majorBidi"/>
      <w:bCs/>
      <w:color w:val="5967AF" w:themeColor="text2" w:themeTint="99"/>
      <w:spacing w:val="40"/>
      <w:sz w:val="36"/>
      <w:szCs w:val="36"/>
    </w:rPr>
  </w:style>
  <w:style w:type="paragraph" w:styleId="Subtitle">
    <w:name w:val="Subtitle"/>
    <w:basedOn w:val="Normal"/>
    <w:next w:val="Normal"/>
    <w:link w:val="SubtitleChar"/>
    <w:rsid w:val="000F13F6"/>
    <w:pPr>
      <w:numPr>
        <w:ilvl w:val="1"/>
      </w:numPr>
      <w:spacing w:before="1440" w:line="240" w:lineRule="auto"/>
      <w:jc w:val="center"/>
    </w:pPr>
    <w:rPr>
      <w:rFonts w:asciiTheme="majorHAnsi" w:eastAsiaTheme="majorEastAsia" w:hAnsiTheme="majorHAnsi" w:cstheme="majorBidi"/>
      <w:iCs/>
      <w:caps/>
      <w:color w:val="9099CA" w:themeColor="text2" w:themeTint="66"/>
      <w:spacing w:val="100"/>
      <w:sz w:val="36"/>
      <w:szCs w:val="36"/>
    </w:rPr>
  </w:style>
  <w:style w:type="character" w:customStyle="1" w:styleId="SubtitleChar">
    <w:name w:val="Subtitle Char"/>
    <w:basedOn w:val="DefaultParagraphFont"/>
    <w:link w:val="Subtitle"/>
    <w:rsid w:val="000F13F6"/>
    <w:rPr>
      <w:rFonts w:asciiTheme="majorHAnsi" w:eastAsiaTheme="majorEastAsia" w:hAnsiTheme="majorHAnsi" w:cstheme="majorBidi"/>
      <w:iCs/>
      <w:caps/>
      <w:color w:val="9099CA" w:themeColor="text2" w:themeTint="66"/>
      <w:spacing w:val="100"/>
      <w:sz w:val="36"/>
      <w:szCs w:val="36"/>
    </w:rPr>
  </w:style>
  <w:style w:type="paragraph" w:styleId="Header">
    <w:name w:val="header"/>
    <w:basedOn w:val="Normal"/>
    <w:link w:val="HeaderChar"/>
    <w:rsid w:val="000F13F6"/>
    <w:pPr>
      <w:spacing w:after="240"/>
    </w:pPr>
    <w:rPr>
      <w:color w:val="212745" w:themeColor="text2"/>
      <w:sz w:val="24"/>
    </w:rPr>
  </w:style>
  <w:style w:type="character" w:customStyle="1" w:styleId="HeaderChar">
    <w:name w:val="Header Char"/>
    <w:basedOn w:val="DefaultParagraphFont"/>
    <w:link w:val="Header"/>
    <w:rsid w:val="000F13F6"/>
    <w:rPr>
      <w:color w:val="212745" w:themeColor="text2"/>
      <w:sz w:val="24"/>
    </w:rPr>
  </w:style>
  <w:style w:type="paragraph" w:styleId="Title">
    <w:name w:val="Title"/>
    <w:basedOn w:val="Normal"/>
    <w:next w:val="Normal"/>
    <w:link w:val="TitleChar"/>
    <w:rsid w:val="000F13F6"/>
    <w:pPr>
      <w:spacing w:before="480" w:after="480" w:line="240" w:lineRule="auto"/>
      <w:jc w:val="center"/>
    </w:pPr>
    <w:rPr>
      <w:rFonts w:asciiTheme="majorHAnsi" w:eastAsiaTheme="majorEastAsia" w:hAnsiTheme="majorHAnsi" w:cstheme="majorBidi"/>
      <w:color w:val="FFFFFF" w:themeColor="background1"/>
      <w:spacing w:val="20"/>
      <w:kern w:val="28"/>
      <w:sz w:val="96"/>
      <w:szCs w:val="100"/>
    </w:rPr>
  </w:style>
  <w:style w:type="character" w:customStyle="1" w:styleId="TitleChar">
    <w:name w:val="Title Char"/>
    <w:basedOn w:val="DefaultParagraphFont"/>
    <w:link w:val="Title"/>
    <w:rsid w:val="000F13F6"/>
    <w:rPr>
      <w:rFonts w:asciiTheme="majorHAnsi" w:eastAsiaTheme="majorEastAsia" w:hAnsiTheme="majorHAnsi" w:cstheme="majorBidi"/>
      <w:color w:val="FFFFFF" w:themeColor="background1"/>
      <w:spacing w:val="20"/>
      <w:kern w:val="28"/>
      <w:sz w:val="96"/>
      <w:szCs w:val="100"/>
    </w:rPr>
  </w:style>
  <w:style w:type="paragraph" w:styleId="BodyText">
    <w:name w:val="Body Text"/>
    <w:basedOn w:val="Normal"/>
    <w:link w:val="BodyTextChar"/>
    <w:rsid w:val="000F13F6"/>
    <w:pPr>
      <w:spacing w:after="200"/>
    </w:pPr>
  </w:style>
  <w:style w:type="table" w:customStyle="1" w:styleId="FinancialTable">
    <w:name w:val="Financial Table"/>
    <w:basedOn w:val="TableNormal"/>
    <w:rsid w:val="000F13F6"/>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5967AF" w:themeFill="text2" w:themeFillTint="99"/>
      </w:tcPr>
    </w:tblStylePr>
    <w:tblStylePr w:type="lastRow">
      <w:rPr>
        <w:color w:val="FFFFFF" w:themeColor="background1"/>
      </w:rPr>
      <w:tblPr/>
      <w:tcPr>
        <w:shd w:val="clear" w:color="auto" w:fill="5967AF" w:themeFill="text2" w:themeFillTint="99"/>
      </w:tcPr>
    </w:tblStylePr>
    <w:tblStylePr w:type="band2Horz">
      <w:tblPr/>
      <w:tcPr>
        <w:shd w:val="clear" w:color="auto" w:fill="C7CCE4" w:themeFill="text2" w:themeFillTint="33"/>
      </w:tcPr>
    </w:tblStylePr>
  </w:style>
  <w:style w:type="paragraph" w:customStyle="1" w:styleId="TableText-Left">
    <w:name w:val="Table Text - Left"/>
    <w:basedOn w:val="Normal"/>
    <w:rsid w:val="000F13F6"/>
    <w:pPr>
      <w:spacing w:before="40" w:after="40"/>
    </w:pPr>
    <w:rPr>
      <w:color w:val="5967AF" w:themeColor="text2" w:themeTint="99"/>
      <w:sz w:val="18"/>
      <w:szCs w:val="18"/>
    </w:rPr>
  </w:style>
  <w:style w:type="paragraph" w:customStyle="1" w:styleId="TableText-Decimal">
    <w:name w:val="Table Text - Decimal"/>
    <w:basedOn w:val="Normal"/>
    <w:rsid w:val="000F13F6"/>
    <w:pPr>
      <w:tabs>
        <w:tab w:val="decimal" w:pos="977"/>
      </w:tabs>
      <w:spacing w:before="40" w:after="40"/>
    </w:pPr>
    <w:rPr>
      <w:color w:val="5967AF" w:themeColor="text2" w:themeTint="99"/>
      <w:sz w:val="18"/>
      <w:szCs w:val="18"/>
    </w:rPr>
  </w:style>
  <w:style w:type="paragraph" w:customStyle="1" w:styleId="TableText-Right">
    <w:name w:val="Table Text - Right"/>
    <w:basedOn w:val="Normal"/>
    <w:rsid w:val="000F13F6"/>
    <w:pPr>
      <w:spacing w:before="40" w:after="40"/>
      <w:jc w:val="right"/>
    </w:pPr>
    <w:rPr>
      <w:color w:val="5967AF" w:themeColor="text2" w:themeTint="99"/>
      <w:sz w:val="18"/>
      <w:szCs w:val="18"/>
    </w:rPr>
  </w:style>
  <w:style w:type="paragraph" w:customStyle="1" w:styleId="TableHeading-Left">
    <w:name w:val="Table Heading - Left"/>
    <w:basedOn w:val="Normal"/>
    <w:rsid w:val="000F13F6"/>
    <w:pPr>
      <w:spacing w:before="40" w:after="40"/>
    </w:pPr>
    <w:rPr>
      <w:color w:val="FFFFFF" w:themeColor="background1"/>
      <w:sz w:val="18"/>
      <w:szCs w:val="18"/>
    </w:rPr>
  </w:style>
  <w:style w:type="paragraph" w:customStyle="1" w:styleId="TableHeading-Center">
    <w:name w:val="Table Heading - Center"/>
    <w:basedOn w:val="Normal"/>
    <w:rsid w:val="000F13F6"/>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0F13F6"/>
    <w:rPr>
      <w:color w:val="404040" w:themeColor="text1" w:themeTint="BF"/>
      <w:sz w:val="20"/>
    </w:rPr>
  </w:style>
  <w:style w:type="paragraph" w:styleId="BalloonText">
    <w:name w:val="Balloon Text"/>
    <w:basedOn w:val="Normal"/>
    <w:link w:val="BalloonTextChar"/>
    <w:semiHidden/>
    <w:unhideWhenUsed/>
    <w:rsid w:val="000F13F6"/>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13F6"/>
    <w:rPr>
      <w:rFonts w:ascii="Tahoma" w:hAnsi="Tahoma" w:cs="Tahoma"/>
      <w:color w:val="404040" w:themeColor="text1" w:themeTint="BF"/>
      <w:sz w:val="16"/>
      <w:szCs w:val="16"/>
    </w:rPr>
  </w:style>
  <w:style w:type="paragraph" w:styleId="Bibliography">
    <w:name w:val="Bibliography"/>
    <w:basedOn w:val="Normal"/>
    <w:next w:val="Normal"/>
    <w:semiHidden/>
    <w:unhideWhenUsed/>
    <w:rsid w:val="000F13F6"/>
  </w:style>
  <w:style w:type="paragraph" w:styleId="BlockText">
    <w:name w:val="Block Text"/>
    <w:basedOn w:val="Normal"/>
    <w:semiHidden/>
    <w:unhideWhenUsed/>
    <w:rsid w:val="000F13F6"/>
    <w:pPr>
      <w:pBdr>
        <w:top w:val="single" w:sz="2" w:space="10" w:color="4E67C8" w:themeColor="accent1" w:shadow="1"/>
        <w:left w:val="single" w:sz="2" w:space="10" w:color="4E67C8" w:themeColor="accent1" w:shadow="1"/>
        <w:bottom w:val="single" w:sz="2" w:space="10" w:color="4E67C8" w:themeColor="accent1" w:shadow="1"/>
        <w:right w:val="single" w:sz="2" w:space="10" w:color="4E67C8" w:themeColor="accent1" w:shadow="1"/>
      </w:pBdr>
      <w:ind w:left="1152" w:right="1152"/>
    </w:pPr>
    <w:rPr>
      <w:i/>
      <w:iCs/>
      <w:color w:val="4E67C8" w:themeColor="accent1"/>
    </w:rPr>
  </w:style>
  <w:style w:type="paragraph" w:styleId="BodyText2">
    <w:name w:val="Body Text 2"/>
    <w:basedOn w:val="Normal"/>
    <w:link w:val="BodyText2Char"/>
    <w:semiHidden/>
    <w:unhideWhenUsed/>
    <w:rsid w:val="000F13F6"/>
    <w:pPr>
      <w:spacing w:after="120"/>
      <w:ind w:left="360"/>
    </w:pPr>
  </w:style>
  <w:style w:type="paragraph" w:styleId="BodyText3">
    <w:name w:val="Body Text 3"/>
    <w:basedOn w:val="Normal"/>
    <w:link w:val="BodyText3Char"/>
    <w:semiHidden/>
    <w:unhideWhenUsed/>
    <w:rsid w:val="000F13F6"/>
    <w:pPr>
      <w:spacing w:after="120"/>
    </w:pPr>
    <w:rPr>
      <w:sz w:val="16"/>
      <w:szCs w:val="16"/>
    </w:rPr>
  </w:style>
  <w:style w:type="character" w:customStyle="1" w:styleId="BodyText3Char">
    <w:name w:val="Body Text 3 Char"/>
    <w:basedOn w:val="DefaultParagraphFont"/>
    <w:link w:val="BodyText3"/>
    <w:semiHidden/>
    <w:rsid w:val="000F13F6"/>
    <w:rPr>
      <w:color w:val="404040" w:themeColor="text1" w:themeTint="BF"/>
      <w:sz w:val="16"/>
      <w:szCs w:val="16"/>
    </w:rPr>
  </w:style>
  <w:style w:type="paragraph" w:styleId="BodyTextFirstIndent">
    <w:name w:val="Body Text First Indent"/>
    <w:basedOn w:val="BodyText"/>
    <w:link w:val="BodyTextFirstIndentChar"/>
    <w:semiHidden/>
    <w:unhideWhenUsed/>
    <w:rsid w:val="000F13F6"/>
    <w:pPr>
      <w:spacing w:after="0"/>
      <w:ind w:firstLine="360"/>
    </w:pPr>
  </w:style>
  <w:style w:type="character" w:customStyle="1" w:styleId="BodyTextFirstIndentChar">
    <w:name w:val="Body Text First Indent Char"/>
    <w:basedOn w:val="BodyTextChar"/>
    <w:link w:val="BodyTextFirstIndent"/>
    <w:semiHidden/>
    <w:rsid w:val="000F13F6"/>
    <w:rPr>
      <w:color w:val="404040" w:themeColor="text1" w:themeTint="BF"/>
      <w:sz w:val="20"/>
    </w:rPr>
  </w:style>
  <w:style w:type="character" w:customStyle="1" w:styleId="BodyText2Char">
    <w:name w:val="Body Text 2 Char"/>
    <w:basedOn w:val="DefaultParagraphFont"/>
    <w:link w:val="BodyText2"/>
    <w:semiHidden/>
    <w:rsid w:val="000F13F6"/>
    <w:rPr>
      <w:color w:val="404040" w:themeColor="text1" w:themeTint="BF"/>
      <w:sz w:val="20"/>
    </w:rPr>
  </w:style>
  <w:style w:type="paragraph" w:styleId="BodyTextFirstIndent2">
    <w:name w:val="Body Text First Indent 2"/>
    <w:basedOn w:val="BodyText2"/>
    <w:link w:val="BodyTextFirstIndent2Char"/>
    <w:semiHidden/>
    <w:unhideWhenUsed/>
    <w:rsid w:val="000F13F6"/>
    <w:pPr>
      <w:spacing w:after="0"/>
      <w:ind w:firstLine="360"/>
    </w:pPr>
  </w:style>
  <w:style w:type="character" w:customStyle="1" w:styleId="BodyTextFirstIndent2Char">
    <w:name w:val="Body Text First Indent 2 Char"/>
    <w:basedOn w:val="BodyText2Char"/>
    <w:link w:val="BodyTextFirstIndent2"/>
    <w:semiHidden/>
    <w:rsid w:val="000F13F6"/>
    <w:rPr>
      <w:color w:val="404040" w:themeColor="text1" w:themeTint="BF"/>
      <w:sz w:val="20"/>
    </w:rPr>
  </w:style>
  <w:style w:type="paragraph" w:styleId="BodyTextIndent2">
    <w:name w:val="Body Text Indent 2"/>
    <w:basedOn w:val="Normal"/>
    <w:link w:val="BodyTextIndent2Char"/>
    <w:semiHidden/>
    <w:unhideWhenUsed/>
    <w:rsid w:val="000F13F6"/>
    <w:pPr>
      <w:spacing w:after="120" w:line="480" w:lineRule="auto"/>
      <w:ind w:left="360"/>
    </w:pPr>
  </w:style>
  <w:style w:type="character" w:customStyle="1" w:styleId="BodyTextIndent2Char">
    <w:name w:val="Body Text Indent 2 Char"/>
    <w:basedOn w:val="DefaultParagraphFont"/>
    <w:link w:val="BodyTextIndent2"/>
    <w:semiHidden/>
    <w:rsid w:val="000F13F6"/>
    <w:rPr>
      <w:color w:val="404040" w:themeColor="text1" w:themeTint="BF"/>
      <w:sz w:val="20"/>
    </w:rPr>
  </w:style>
  <w:style w:type="paragraph" w:styleId="BodyTextIndent3">
    <w:name w:val="Body Text Indent 3"/>
    <w:basedOn w:val="Normal"/>
    <w:link w:val="BodyTextIndent3Char"/>
    <w:semiHidden/>
    <w:unhideWhenUsed/>
    <w:rsid w:val="000F13F6"/>
    <w:pPr>
      <w:spacing w:after="120"/>
      <w:ind w:left="360"/>
    </w:pPr>
    <w:rPr>
      <w:sz w:val="16"/>
      <w:szCs w:val="16"/>
    </w:rPr>
  </w:style>
  <w:style w:type="character" w:customStyle="1" w:styleId="BodyTextIndent3Char">
    <w:name w:val="Body Text Indent 3 Char"/>
    <w:basedOn w:val="DefaultParagraphFont"/>
    <w:link w:val="BodyTextIndent3"/>
    <w:semiHidden/>
    <w:rsid w:val="000F13F6"/>
    <w:rPr>
      <w:color w:val="404040" w:themeColor="text1" w:themeTint="BF"/>
      <w:sz w:val="16"/>
      <w:szCs w:val="16"/>
    </w:rPr>
  </w:style>
  <w:style w:type="paragraph" w:styleId="Caption">
    <w:name w:val="caption"/>
    <w:basedOn w:val="Normal"/>
    <w:next w:val="Normal"/>
    <w:semiHidden/>
    <w:unhideWhenUsed/>
    <w:qFormat/>
    <w:rsid w:val="000F13F6"/>
    <w:pPr>
      <w:spacing w:after="200" w:line="240" w:lineRule="auto"/>
    </w:pPr>
    <w:rPr>
      <w:b/>
      <w:bCs/>
      <w:color w:val="4E67C8" w:themeColor="accent1"/>
      <w:sz w:val="18"/>
      <w:szCs w:val="18"/>
    </w:rPr>
  </w:style>
  <w:style w:type="paragraph" w:styleId="Closing">
    <w:name w:val="Closing"/>
    <w:basedOn w:val="Normal"/>
    <w:link w:val="ClosingChar"/>
    <w:semiHidden/>
    <w:unhideWhenUsed/>
    <w:rsid w:val="000F13F6"/>
    <w:pPr>
      <w:spacing w:line="240" w:lineRule="auto"/>
      <w:ind w:left="4320"/>
    </w:pPr>
  </w:style>
  <w:style w:type="character" w:customStyle="1" w:styleId="ClosingChar">
    <w:name w:val="Closing Char"/>
    <w:basedOn w:val="DefaultParagraphFont"/>
    <w:link w:val="Closing"/>
    <w:semiHidden/>
    <w:rsid w:val="000F13F6"/>
    <w:rPr>
      <w:color w:val="404040" w:themeColor="text1" w:themeTint="BF"/>
      <w:sz w:val="20"/>
    </w:rPr>
  </w:style>
  <w:style w:type="paragraph" w:styleId="CommentText">
    <w:name w:val="annotation text"/>
    <w:basedOn w:val="Normal"/>
    <w:link w:val="CommentTextChar"/>
    <w:semiHidden/>
    <w:unhideWhenUsed/>
    <w:rsid w:val="000F13F6"/>
    <w:pPr>
      <w:spacing w:line="240" w:lineRule="auto"/>
    </w:pPr>
    <w:rPr>
      <w:szCs w:val="20"/>
    </w:rPr>
  </w:style>
  <w:style w:type="character" w:customStyle="1" w:styleId="CommentTextChar">
    <w:name w:val="Comment Text Char"/>
    <w:basedOn w:val="DefaultParagraphFont"/>
    <w:link w:val="CommentText"/>
    <w:semiHidden/>
    <w:rsid w:val="000F13F6"/>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0F13F6"/>
    <w:rPr>
      <w:b/>
      <w:bCs/>
    </w:rPr>
  </w:style>
  <w:style w:type="character" w:customStyle="1" w:styleId="CommentSubjectChar">
    <w:name w:val="Comment Subject Char"/>
    <w:basedOn w:val="CommentTextChar"/>
    <w:link w:val="CommentSubject"/>
    <w:semiHidden/>
    <w:rsid w:val="000F13F6"/>
    <w:rPr>
      <w:b/>
      <w:bCs/>
      <w:color w:val="404040" w:themeColor="text1" w:themeTint="BF"/>
      <w:sz w:val="20"/>
      <w:szCs w:val="20"/>
    </w:rPr>
  </w:style>
  <w:style w:type="paragraph" w:styleId="Date">
    <w:name w:val="Date"/>
    <w:basedOn w:val="Normal"/>
    <w:next w:val="Normal"/>
    <w:link w:val="DateChar"/>
    <w:semiHidden/>
    <w:unhideWhenUsed/>
    <w:rsid w:val="000F13F6"/>
  </w:style>
  <w:style w:type="character" w:customStyle="1" w:styleId="DateChar">
    <w:name w:val="Date Char"/>
    <w:basedOn w:val="DefaultParagraphFont"/>
    <w:link w:val="Date"/>
    <w:semiHidden/>
    <w:rsid w:val="000F13F6"/>
    <w:rPr>
      <w:color w:val="404040" w:themeColor="text1" w:themeTint="BF"/>
      <w:sz w:val="20"/>
    </w:rPr>
  </w:style>
  <w:style w:type="paragraph" w:styleId="DocumentMap">
    <w:name w:val="Document Map"/>
    <w:basedOn w:val="Normal"/>
    <w:link w:val="DocumentMapChar"/>
    <w:semiHidden/>
    <w:unhideWhenUsed/>
    <w:rsid w:val="000F13F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F13F6"/>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0F13F6"/>
    <w:pPr>
      <w:spacing w:line="240" w:lineRule="auto"/>
    </w:pPr>
  </w:style>
  <w:style w:type="character" w:customStyle="1" w:styleId="E-mailSignatureChar">
    <w:name w:val="E-mail Signature Char"/>
    <w:basedOn w:val="DefaultParagraphFont"/>
    <w:link w:val="E-mailSignature"/>
    <w:semiHidden/>
    <w:rsid w:val="000F13F6"/>
    <w:rPr>
      <w:color w:val="404040" w:themeColor="text1" w:themeTint="BF"/>
      <w:sz w:val="20"/>
    </w:rPr>
  </w:style>
  <w:style w:type="paragraph" w:styleId="EndnoteText">
    <w:name w:val="endnote text"/>
    <w:basedOn w:val="Normal"/>
    <w:link w:val="EndnoteTextChar"/>
    <w:semiHidden/>
    <w:unhideWhenUsed/>
    <w:rsid w:val="000F13F6"/>
    <w:pPr>
      <w:spacing w:line="240" w:lineRule="auto"/>
    </w:pPr>
    <w:rPr>
      <w:szCs w:val="20"/>
    </w:rPr>
  </w:style>
  <w:style w:type="character" w:customStyle="1" w:styleId="EndnoteTextChar">
    <w:name w:val="Endnote Text Char"/>
    <w:basedOn w:val="DefaultParagraphFont"/>
    <w:link w:val="EndnoteText"/>
    <w:semiHidden/>
    <w:rsid w:val="000F13F6"/>
    <w:rPr>
      <w:color w:val="404040" w:themeColor="text1" w:themeTint="BF"/>
      <w:sz w:val="20"/>
      <w:szCs w:val="20"/>
    </w:rPr>
  </w:style>
  <w:style w:type="paragraph" w:styleId="EnvelopeAddress">
    <w:name w:val="envelope address"/>
    <w:basedOn w:val="Normal"/>
    <w:semiHidden/>
    <w:unhideWhenUsed/>
    <w:rsid w:val="000F13F6"/>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0F13F6"/>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0F13F6"/>
    <w:pPr>
      <w:tabs>
        <w:tab w:val="center" w:pos="4680"/>
        <w:tab w:val="right" w:pos="9360"/>
      </w:tabs>
      <w:spacing w:line="240" w:lineRule="auto"/>
    </w:pPr>
  </w:style>
  <w:style w:type="character" w:customStyle="1" w:styleId="FooterChar">
    <w:name w:val="Footer Char"/>
    <w:basedOn w:val="DefaultParagraphFont"/>
    <w:link w:val="Footer"/>
    <w:rsid w:val="000F13F6"/>
    <w:rPr>
      <w:color w:val="404040" w:themeColor="text1" w:themeTint="BF"/>
      <w:sz w:val="20"/>
    </w:rPr>
  </w:style>
  <w:style w:type="paragraph" w:styleId="FootnoteText">
    <w:name w:val="footnote text"/>
    <w:basedOn w:val="Normal"/>
    <w:link w:val="FootnoteTextChar"/>
    <w:semiHidden/>
    <w:unhideWhenUsed/>
    <w:rsid w:val="000F13F6"/>
    <w:pPr>
      <w:spacing w:line="240" w:lineRule="auto"/>
    </w:pPr>
    <w:rPr>
      <w:szCs w:val="20"/>
    </w:rPr>
  </w:style>
  <w:style w:type="character" w:customStyle="1" w:styleId="FootnoteTextChar">
    <w:name w:val="Footnote Text Char"/>
    <w:basedOn w:val="DefaultParagraphFont"/>
    <w:link w:val="FootnoteText"/>
    <w:semiHidden/>
    <w:rsid w:val="000F13F6"/>
    <w:rPr>
      <w:color w:val="404040" w:themeColor="text1" w:themeTint="BF"/>
      <w:sz w:val="20"/>
      <w:szCs w:val="20"/>
    </w:rPr>
  </w:style>
  <w:style w:type="character" w:customStyle="1" w:styleId="Heading2Char">
    <w:name w:val="Heading 2 Char"/>
    <w:basedOn w:val="DefaultParagraphFont"/>
    <w:link w:val="Heading2"/>
    <w:semiHidden/>
    <w:rsid w:val="000F13F6"/>
    <w:rPr>
      <w:rFonts w:asciiTheme="majorHAnsi" w:eastAsiaTheme="majorEastAsia" w:hAnsiTheme="majorHAnsi" w:cstheme="majorBidi"/>
      <w:b/>
      <w:bCs/>
      <w:color w:val="4E67C8" w:themeColor="accent1"/>
      <w:sz w:val="26"/>
      <w:szCs w:val="26"/>
    </w:rPr>
  </w:style>
  <w:style w:type="character" w:customStyle="1" w:styleId="Heading3Char">
    <w:name w:val="Heading 3 Char"/>
    <w:basedOn w:val="DefaultParagraphFont"/>
    <w:link w:val="Heading3"/>
    <w:semiHidden/>
    <w:rsid w:val="000F13F6"/>
    <w:rPr>
      <w:rFonts w:asciiTheme="majorHAnsi" w:eastAsiaTheme="majorEastAsia" w:hAnsiTheme="majorHAnsi" w:cstheme="majorBidi"/>
      <w:b/>
      <w:bCs/>
      <w:color w:val="4E67C8" w:themeColor="accent1"/>
      <w:sz w:val="20"/>
    </w:rPr>
  </w:style>
  <w:style w:type="character" w:customStyle="1" w:styleId="Heading4Char">
    <w:name w:val="Heading 4 Char"/>
    <w:basedOn w:val="DefaultParagraphFont"/>
    <w:link w:val="Heading4"/>
    <w:semiHidden/>
    <w:rsid w:val="000F13F6"/>
    <w:rPr>
      <w:rFonts w:asciiTheme="majorHAnsi" w:eastAsiaTheme="majorEastAsia" w:hAnsiTheme="majorHAnsi" w:cstheme="majorBidi"/>
      <w:b/>
      <w:bCs/>
      <w:i/>
      <w:iCs/>
      <w:color w:val="4E67C8" w:themeColor="accent1"/>
      <w:sz w:val="20"/>
    </w:rPr>
  </w:style>
  <w:style w:type="character" w:customStyle="1" w:styleId="Heading5Char">
    <w:name w:val="Heading 5 Char"/>
    <w:basedOn w:val="DefaultParagraphFont"/>
    <w:link w:val="Heading5"/>
    <w:semiHidden/>
    <w:rsid w:val="000F13F6"/>
    <w:rPr>
      <w:rFonts w:asciiTheme="majorHAnsi" w:eastAsiaTheme="majorEastAsia" w:hAnsiTheme="majorHAnsi" w:cstheme="majorBidi"/>
      <w:color w:val="202F69" w:themeColor="accent1" w:themeShade="7F"/>
      <w:sz w:val="20"/>
    </w:rPr>
  </w:style>
  <w:style w:type="character" w:customStyle="1" w:styleId="Heading6Char">
    <w:name w:val="Heading 6 Char"/>
    <w:basedOn w:val="DefaultParagraphFont"/>
    <w:link w:val="Heading6"/>
    <w:semiHidden/>
    <w:rsid w:val="000F13F6"/>
    <w:rPr>
      <w:rFonts w:asciiTheme="majorHAnsi" w:eastAsiaTheme="majorEastAsia" w:hAnsiTheme="majorHAnsi" w:cstheme="majorBidi"/>
      <w:i/>
      <w:iCs/>
      <w:color w:val="202F69" w:themeColor="accent1" w:themeShade="7F"/>
      <w:sz w:val="20"/>
    </w:rPr>
  </w:style>
  <w:style w:type="character" w:customStyle="1" w:styleId="Heading7Char">
    <w:name w:val="Heading 7 Char"/>
    <w:basedOn w:val="DefaultParagraphFont"/>
    <w:link w:val="Heading7"/>
    <w:semiHidden/>
    <w:rsid w:val="000F13F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0F13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0F13F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0F13F6"/>
    <w:pPr>
      <w:spacing w:line="240" w:lineRule="auto"/>
    </w:pPr>
    <w:rPr>
      <w:i/>
      <w:iCs/>
    </w:rPr>
  </w:style>
  <w:style w:type="character" w:customStyle="1" w:styleId="HTMLAddressChar">
    <w:name w:val="HTML Address Char"/>
    <w:basedOn w:val="DefaultParagraphFont"/>
    <w:link w:val="HTMLAddress"/>
    <w:semiHidden/>
    <w:rsid w:val="000F13F6"/>
    <w:rPr>
      <w:i/>
      <w:iCs/>
      <w:color w:val="404040" w:themeColor="text1" w:themeTint="BF"/>
      <w:sz w:val="20"/>
    </w:rPr>
  </w:style>
  <w:style w:type="paragraph" w:styleId="HTMLPreformatted">
    <w:name w:val="HTML Preformatted"/>
    <w:basedOn w:val="Normal"/>
    <w:link w:val="HTMLPreformattedChar"/>
    <w:semiHidden/>
    <w:unhideWhenUsed/>
    <w:rsid w:val="000F13F6"/>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0F13F6"/>
    <w:rPr>
      <w:rFonts w:ascii="Consolas" w:hAnsi="Consolas"/>
      <w:color w:val="404040" w:themeColor="text1" w:themeTint="BF"/>
      <w:sz w:val="20"/>
      <w:szCs w:val="20"/>
    </w:rPr>
  </w:style>
  <w:style w:type="paragraph" w:styleId="Index1">
    <w:name w:val="index 1"/>
    <w:basedOn w:val="Normal"/>
    <w:next w:val="Normal"/>
    <w:autoRedefine/>
    <w:semiHidden/>
    <w:unhideWhenUsed/>
    <w:rsid w:val="000F13F6"/>
    <w:pPr>
      <w:spacing w:line="240" w:lineRule="auto"/>
      <w:ind w:left="200" w:hanging="200"/>
    </w:pPr>
  </w:style>
  <w:style w:type="paragraph" w:styleId="Index2">
    <w:name w:val="index 2"/>
    <w:basedOn w:val="Normal"/>
    <w:next w:val="Normal"/>
    <w:autoRedefine/>
    <w:semiHidden/>
    <w:unhideWhenUsed/>
    <w:rsid w:val="000F13F6"/>
    <w:pPr>
      <w:spacing w:line="240" w:lineRule="auto"/>
      <w:ind w:left="400" w:hanging="200"/>
    </w:pPr>
  </w:style>
  <w:style w:type="paragraph" w:styleId="Index3">
    <w:name w:val="index 3"/>
    <w:basedOn w:val="Normal"/>
    <w:next w:val="Normal"/>
    <w:autoRedefine/>
    <w:semiHidden/>
    <w:unhideWhenUsed/>
    <w:rsid w:val="000F13F6"/>
    <w:pPr>
      <w:spacing w:line="240" w:lineRule="auto"/>
      <w:ind w:left="600" w:hanging="200"/>
    </w:pPr>
  </w:style>
  <w:style w:type="paragraph" w:styleId="Index4">
    <w:name w:val="index 4"/>
    <w:basedOn w:val="Normal"/>
    <w:next w:val="Normal"/>
    <w:autoRedefine/>
    <w:semiHidden/>
    <w:unhideWhenUsed/>
    <w:rsid w:val="000F13F6"/>
    <w:pPr>
      <w:spacing w:line="240" w:lineRule="auto"/>
      <w:ind w:left="800" w:hanging="200"/>
    </w:pPr>
  </w:style>
  <w:style w:type="paragraph" w:styleId="Index5">
    <w:name w:val="index 5"/>
    <w:basedOn w:val="Normal"/>
    <w:next w:val="Normal"/>
    <w:autoRedefine/>
    <w:semiHidden/>
    <w:unhideWhenUsed/>
    <w:rsid w:val="000F13F6"/>
    <w:pPr>
      <w:spacing w:line="240" w:lineRule="auto"/>
      <w:ind w:left="1000" w:hanging="200"/>
    </w:pPr>
  </w:style>
  <w:style w:type="paragraph" w:styleId="Index6">
    <w:name w:val="index 6"/>
    <w:basedOn w:val="Normal"/>
    <w:next w:val="Normal"/>
    <w:autoRedefine/>
    <w:semiHidden/>
    <w:unhideWhenUsed/>
    <w:rsid w:val="000F13F6"/>
    <w:pPr>
      <w:spacing w:line="240" w:lineRule="auto"/>
      <w:ind w:left="1200" w:hanging="200"/>
    </w:pPr>
  </w:style>
  <w:style w:type="paragraph" w:styleId="Index7">
    <w:name w:val="index 7"/>
    <w:basedOn w:val="Normal"/>
    <w:next w:val="Normal"/>
    <w:autoRedefine/>
    <w:semiHidden/>
    <w:unhideWhenUsed/>
    <w:rsid w:val="000F13F6"/>
    <w:pPr>
      <w:spacing w:line="240" w:lineRule="auto"/>
      <w:ind w:left="1400" w:hanging="200"/>
    </w:pPr>
  </w:style>
  <w:style w:type="paragraph" w:styleId="Index8">
    <w:name w:val="index 8"/>
    <w:basedOn w:val="Normal"/>
    <w:next w:val="Normal"/>
    <w:autoRedefine/>
    <w:semiHidden/>
    <w:unhideWhenUsed/>
    <w:rsid w:val="000F13F6"/>
    <w:pPr>
      <w:spacing w:line="240" w:lineRule="auto"/>
      <w:ind w:left="1600" w:hanging="200"/>
    </w:pPr>
  </w:style>
  <w:style w:type="paragraph" w:styleId="Index9">
    <w:name w:val="index 9"/>
    <w:basedOn w:val="Normal"/>
    <w:next w:val="Normal"/>
    <w:autoRedefine/>
    <w:semiHidden/>
    <w:unhideWhenUsed/>
    <w:rsid w:val="000F13F6"/>
    <w:pPr>
      <w:spacing w:line="240" w:lineRule="auto"/>
      <w:ind w:left="1800" w:hanging="200"/>
    </w:pPr>
  </w:style>
  <w:style w:type="paragraph" w:styleId="IndexHeading">
    <w:name w:val="index heading"/>
    <w:basedOn w:val="Normal"/>
    <w:next w:val="Index1"/>
    <w:semiHidden/>
    <w:unhideWhenUsed/>
    <w:rsid w:val="000F13F6"/>
    <w:rPr>
      <w:rFonts w:asciiTheme="majorHAnsi" w:eastAsiaTheme="majorEastAsia" w:hAnsiTheme="majorHAnsi" w:cstheme="majorBidi"/>
      <w:b/>
      <w:bCs/>
    </w:rPr>
  </w:style>
  <w:style w:type="paragraph" w:styleId="IntenseQuote">
    <w:name w:val="Intense Quote"/>
    <w:basedOn w:val="Normal"/>
    <w:next w:val="Normal"/>
    <w:link w:val="IntenseQuoteChar"/>
    <w:qFormat/>
    <w:rsid w:val="000F13F6"/>
    <w:pPr>
      <w:pBdr>
        <w:bottom w:val="single" w:sz="4" w:space="4" w:color="4E67C8" w:themeColor="accent1"/>
      </w:pBdr>
      <w:spacing w:before="200" w:after="280"/>
      <w:ind w:left="936" w:right="936"/>
    </w:pPr>
    <w:rPr>
      <w:b/>
      <w:bCs/>
      <w:i/>
      <w:iCs/>
      <w:color w:val="4E67C8" w:themeColor="accent1"/>
    </w:rPr>
  </w:style>
  <w:style w:type="character" w:customStyle="1" w:styleId="IntenseQuoteChar">
    <w:name w:val="Intense Quote Char"/>
    <w:basedOn w:val="DefaultParagraphFont"/>
    <w:link w:val="IntenseQuote"/>
    <w:rsid w:val="000F13F6"/>
    <w:rPr>
      <w:b/>
      <w:bCs/>
      <w:i/>
      <w:iCs/>
      <w:color w:val="4E67C8" w:themeColor="accent1"/>
      <w:sz w:val="20"/>
    </w:rPr>
  </w:style>
  <w:style w:type="paragraph" w:styleId="List">
    <w:name w:val="List"/>
    <w:basedOn w:val="Normal"/>
    <w:semiHidden/>
    <w:unhideWhenUsed/>
    <w:rsid w:val="000F13F6"/>
    <w:pPr>
      <w:ind w:left="360" w:hanging="360"/>
      <w:contextualSpacing/>
    </w:pPr>
  </w:style>
  <w:style w:type="paragraph" w:styleId="List2">
    <w:name w:val="List 2"/>
    <w:basedOn w:val="Normal"/>
    <w:semiHidden/>
    <w:unhideWhenUsed/>
    <w:rsid w:val="000F13F6"/>
    <w:pPr>
      <w:ind w:left="720" w:hanging="360"/>
      <w:contextualSpacing/>
    </w:pPr>
  </w:style>
  <w:style w:type="paragraph" w:styleId="List3">
    <w:name w:val="List 3"/>
    <w:basedOn w:val="Normal"/>
    <w:semiHidden/>
    <w:unhideWhenUsed/>
    <w:rsid w:val="000F13F6"/>
    <w:pPr>
      <w:ind w:left="1080" w:hanging="360"/>
      <w:contextualSpacing/>
    </w:pPr>
  </w:style>
  <w:style w:type="paragraph" w:styleId="List4">
    <w:name w:val="List 4"/>
    <w:basedOn w:val="Normal"/>
    <w:semiHidden/>
    <w:unhideWhenUsed/>
    <w:rsid w:val="000F13F6"/>
    <w:pPr>
      <w:ind w:left="1440" w:hanging="360"/>
      <w:contextualSpacing/>
    </w:pPr>
  </w:style>
  <w:style w:type="paragraph" w:styleId="List5">
    <w:name w:val="List 5"/>
    <w:basedOn w:val="Normal"/>
    <w:semiHidden/>
    <w:unhideWhenUsed/>
    <w:rsid w:val="000F13F6"/>
    <w:pPr>
      <w:ind w:left="1800" w:hanging="360"/>
      <w:contextualSpacing/>
    </w:pPr>
  </w:style>
  <w:style w:type="paragraph" w:styleId="ListBullet">
    <w:name w:val="List Bullet"/>
    <w:basedOn w:val="Normal"/>
    <w:semiHidden/>
    <w:unhideWhenUsed/>
    <w:rsid w:val="000F13F6"/>
    <w:pPr>
      <w:numPr>
        <w:numId w:val="1"/>
      </w:numPr>
      <w:contextualSpacing/>
    </w:pPr>
  </w:style>
  <w:style w:type="paragraph" w:styleId="ListBullet2">
    <w:name w:val="List Bullet 2"/>
    <w:basedOn w:val="Normal"/>
    <w:semiHidden/>
    <w:unhideWhenUsed/>
    <w:rsid w:val="000F13F6"/>
    <w:pPr>
      <w:numPr>
        <w:numId w:val="2"/>
      </w:numPr>
      <w:contextualSpacing/>
    </w:pPr>
  </w:style>
  <w:style w:type="paragraph" w:styleId="ListBullet3">
    <w:name w:val="List Bullet 3"/>
    <w:basedOn w:val="Normal"/>
    <w:semiHidden/>
    <w:unhideWhenUsed/>
    <w:rsid w:val="000F13F6"/>
    <w:pPr>
      <w:numPr>
        <w:numId w:val="3"/>
      </w:numPr>
      <w:contextualSpacing/>
    </w:pPr>
  </w:style>
  <w:style w:type="paragraph" w:styleId="ListBullet4">
    <w:name w:val="List Bullet 4"/>
    <w:basedOn w:val="Normal"/>
    <w:semiHidden/>
    <w:unhideWhenUsed/>
    <w:rsid w:val="000F13F6"/>
    <w:pPr>
      <w:numPr>
        <w:numId w:val="4"/>
      </w:numPr>
      <w:contextualSpacing/>
    </w:pPr>
  </w:style>
  <w:style w:type="paragraph" w:styleId="ListBullet5">
    <w:name w:val="List Bullet 5"/>
    <w:basedOn w:val="Normal"/>
    <w:semiHidden/>
    <w:unhideWhenUsed/>
    <w:rsid w:val="000F13F6"/>
    <w:pPr>
      <w:numPr>
        <w:numId w:val="5"/>
      </w:numPr>
      <w:contextualSpacing/>
    </w:pPr>
  </w:style>
  <w:style w:type="paragraph" w:styleId="ListContinue">
    <w:name w:val="List Continue"/>
    <w:basedOn w:val="Normal"/>
    <w:semiHidden/>
    <w:unhideWhenUsed/>
    <w:rsid w:val="000F13F6"/>
    <w:pPr>
      <w:spacing w:after="120"/>
      <w:ind w:left="360"/>
      <w:contextualSpacing/>
    </w:pPr>
  </w:style>
  <w:style w:type="paragraph" w:styleId="ListContinue2">
    <w:name w:val="List Continue 2"/>
    <w:basedOn w:val="Normal"/>
    <w:semiHidden/>
    <w:unhideWhenUsed/>
    <w:rsid w:val="000F13F6"/>
    <w:pPr>
      <w:spacing w:after="120"/>
      <w:ind w:left="720"/>
      <w:contextualSpacing/>
    </w:pPr>
  </w:style>
  <w:style w:type="paragraph" w:styleId="ListContinue3">
    <w:name w:val="List Continue 3"/>
    <w:basedOn w:val="Normal"/>
    <w:semiHidden/>
    <w:unhideWhenUsed/>
    <w:rsid w:val="000F13F6"/>
    <w:pPr>
      <w:spacing w:after="120"/>
      <w:ind w:left="1080"/>
      <w:contextualSpacing/>
    </w:pPr>
  </w:style>
  <w:style w:type="paragraph" w:styleId="ListContinue4">
    <w:name w:val="List Continue 4"/>
    <w:basedOn w:val="Normal"/>
    <w:semiHidden/>
    <w:unhideWhenUsed/>
    <w:rsid w:val="000F13F6"/>
    <w:pPr>
      <w:spacing w:after="120"/>
      <w:ind w:left="1440"/>
      <w:contextualSpacing/>
    </w:pPr>
  </w:style>
  <w:style w:type="paragraph" w:styleId="ListContinue5">
    <w:name w:val="List Continue 5"/>
    <w:basedOn w:val="Normal"/>
    <w:semiHidden/>
    <w:unhideWhenUsed/>
    <w:rsid w:val="000F13F6"/>
    <w:pPr>
      <w:spacing w:after="120"/>
      <w:ind w:left="1800"/>
      <w:contextualSpacing/>
    </w:pPr>
  </w:style>
  <w:style w:type="paragraph" w:styleId="ListNumber">
    <w:name w:val="List Number"/>
    <w:basedOn w:val="Normal"/>
    <w:semiHidden/>
    <w:unhideWhenUsed/>
    <w:rsid w:val="000F13F6"/>
    <w:pPr>
      <w:numPr>
        <w:numId w:val="6"/>
      </w:numPr>
      <w:contextualSpacing/>
    </w:pPr>
  </w:style>
  <w:style w:type="paragraph" w:styleId="ListNumber2">
    <w:name w:val="List Number 2"/>
    <w:basedOn w:val="Normal"/>
    <w:semiHidden/>
    <w:unhideWhenUsed/>
    <w:rsid w:val="000F13F6"/>
    <w:pPr>
      <w:numPr>
        <w:numId w:val="7"/>
      </w:numPr>
      <w:contextualSpacing/>
    </w:pPr>
  </w:style>
  <w:style w:type="paragraph" w:styleId="ListNumber3">
    <w:name w:val="List Number 3"/>
    <w:basedOn w:val="Normal"/>
    <w:semiHidden/>
    <w:unhideWhenUsed/>
    <w:rsid w:val="000F13F6"/>
    <w:pPr>
      <w:numPr>
        <w:numId w:val="8"/>
      </w:numPr>
      <w:contextualSpacing/>
    </w:pPr>
  </w:style>
  <w:style w:type="paragraph" w:styleId="ListNumber4">
    <w:name w:val="List Number 4"/>
    <w:basedOn w:val="Normal"/>
    <w:semiHidden/>
    <w:unhideWhenUsed/>
    <w:rsid w:val="000F13F6"/>
    <w:pPr>
      <w:numPr>
        <w:numId w:val="9"/>
      </w:numPr>
      <w:contextualSpacing/>
    </w:pPr>
  </w:style>
  <w:style w:type="paragraph" w:styleId="ListNumber5">
    <w:name w:val="List Number 5"/>
    <w:basedOn w:val="Normal"/>
    <w:semiHidden/>
    <w:unhideWhenUsed/>
    <w:rsid w:val="000F13F6"/>
    <w:pPr>
      <w:numPr>
        <w:numId w:val="10"/>
      </w:numPr>
      <w:contextualSpacing/>
    </w:pPr>
  </w:style>
  <w:style w:type="paragraph" w:styleId="ListParagraph">
    <w:name w:val="List Paragraph"/>
    <w:basedOn w:val="Normal"/>
    <w:uiPriority w:val="34"/>
    <w:qFormat/>
    <w:rsid w:val="000F13F6"/>
    <w:pPr>
      <w:ind w:left="720"/>
      <w:contextualSpacing/>
    </w:pPr>
  </w:style>
  <w:style w:type="paragraph" w:styleId="MacroText">
    <w:name w:val="macro"/>
    <w:link w:val="MacroTextChar"/>
    <w:semiHidden/>
    <w:unhideWhenUsed/>
    <w:rsid w:val="000F13F6"/>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0F13F6"/>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0F13F6"/>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0F13F6"/>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0F13F6"/>
    <w:rPr>
      <w:color w:val="404040" w:themeColor="text1" w:themeTint="BF"/>
      <w:sz w:val="20"/>
    </w:rPr>
  </w:style>
  <w:style w:type="paragraph" w:styleId="NormalWeb">
    <w:name w:val="Normal (Web)"/>
    <w:basedOn w:val="Normal"/>
    <w:uiPriority w:val="99"/>
    <w:unhideWhenUsed/>
    <w:rsid w:val="000F13F6"/>
    <w:rPr>
      <w:rFonts w:ascii="Times New Roman" w:hAnsi="Times New Roman" w:cs="Times New Roman"/>
      <w:sz w:val="24"/>
      <w:szCs w:val="24"/>
    </w:rPr>
  </w:style>
  <w:style w:type="paragraph" w:styleId="NormalIndent">
    <w:name w:val="Normal Indent"/>
    <w:basedOn w:val="Normal"/>
    <w:semiHidden/>
    <w:unhideWhenUsed/>
    <w:rsid w:val="000F13F6"/>
    <w:pPr>
      <w:ind w:left="720"/>
    </w:pPr>
  </w:style>
  <w:style w:type="paragraph" w:styleId="NoteHeading">
    <w:name w:val="Note Heading"/>
    <w:basedOn w:val="Normal"/>
    <w:next w:val="Normal"/>
    <w:link w:val="NoteHeadingChar"/>
    <w:semiHidden/>
    <w:unhideWhenUsed/>
    <w:rsid w:val="000F13F6"/>
    <w:pPr>
      <w:spacing w:line="240" w:lineRule="auto"/>
    </w:pPr>
  </w:style>
  <w:style w:type="character" w:customStyle="1" w:styleId="NoteHeadingChar">
    <w:name w:val="Note Heading Char"/>
    <w:basedOn w:val="DefaultParagraphFont"/>
    <w:link w:val="NoteHeading"/>
    <w:semiHidden/>
    <w:rsid w:val="000F13F6"/>
    <w:rPr>
      <w:color w:val="404040" w:themeColor="text1" w:themeTint="BF"/>
      <w:sz w:val="20"/>
    </w:rPr>
  </w:style>
  <w:style w:type="paragraph" w:styleId="PlainText">
    <w:name w:val="Plain Text"/>
    <w:basedOn w:val="Normal"/>
    <w:link w:val="PlainTextChar"/>
    <w:semiHidden/>
    <w:unhideWhenUsed/>
    <w:rsid w:val="000F13F6"/>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0F13F6"/>
    <w:rPr>
      <w:rFonts w:ascii="Consolas" w:hAnsi="Consolas"/>
      <w:color w:val="404040" w:themeColor="text1" w:themeTint="BF"/>
      <w:sz w:val="21"/>
      <w:szCs w:val="21"/>
    </w:rPr>
  </w:style>
  <w:style w:type="paragraph" w:styleId="Quote">
    <w:name w:val="Quote"/>
    <w:basedOn w:val="Normal"/>
    <w:next w:val="Normal"/>
    <w:link w:val="QuoteChar"/>
    <w:qFormat/>
    <w:rsid w:val="000F13F6"/>
    <w:rPr>
      <w:i/>
      <w:iCs/>
      <w:color w:val="000000" w:themeColor="text1"/>
    </w:rPr>
  </w:style>
  <w:style w:type="character" w:customStyle="1" w:styleId="QuoteChar">
    <w:name w:val="Quote Char"/>
    <w:basedOn w:val="DefaultParagraphFont"/>
    <w:link w:val="Quote"/>
    <w:rsid w:val="000F13F6"/>
    <w:rPr>
      <w:i/>
      <w:iCs/>
      <w:color w:val="000000" w:themeColor="text1"/>
      <w:sz w:val="20"/>
    </w:rPr>
  </w:style>
  <w:style w:type="paragraph" w:styleId="Salutation">
    <w:name w:val="Salutation"/>
    <w:basedOn w:val="Normal"/>
    <w:next w:val="Normal"/>
    <w:link w:val="SalutationChar"/>
    <w:semiHidden/>
    <w:unhideWhenUsed/>
    <w:rsid w:val="000F13F6"/>
  </w:style>
  <w:style w:type="character" w:customStyle="1" w:styleId="SalutationChar">
    <w:name w:val="Salutation Char"/>
    <w:basedOn w:val="DefaultParagraphFont"/>
    <w:link w:val="Salutation"/>
    <w:semiHidden/>
    <w:rsid w:val="000F13F6"/>
    <w:rPr>
      <w:color w:val="404040" w:themeColor="text1" w:themeTint="BF"/>
      <w:sz w:val="20"/>
    </w:rPr>
  </w:style>
  <w:style w:type="paragraph" w:styleId="Signature">
    <w:name w:val="Signature"/>
    <w:basedOn w:val="Normal"/>
    <w:link w:val="SignatureChar"/>
    <w:semiHidden/>
    <w:unhideWhenUsed/>
    <w:rsid w:val="000F13F6"/>
    <w:pPr>
      <w:spacing w:line="240" w:lineRule="auto"/>
      <w:ind w:left="4320"/>
    </w:pPr>
  </w:style>
  <w:style w:type="character" w:customStyle="1" w:styleId="SignatureChar">
    <w:name w:val="Signature Char"/>
    <w:basedOn w:val="DefaultParagraphFont"/>
    <w:link w:val="Signature"/>
    <w:semiHidden/>
    <w:rsid w:val="000F13F6"/>
    <w:rPr>
      <w:color w:val="404040" w:themeColor="text1" w:themeTint="BF"/>
      <w:sz w:val="20"/>
    </w:rPr>
  </w:style>
  <w:style w:type="paragraph" w:styleId="TableofAuthorities">
    <w:name w:val="table of authorities"/>
    <w:basedOn w:val="Normal"/>
    <w:next w:val="Normal"/>
    <w:semiHidden/>
    <w:unhideWhenUsed/>
    <w:rsid w:val="000F13F6"/>
    <w:pPr>
      <w:ind w:left="200" w:hanging="200"/>
    </w:pPr>
  </w:style>
  <w:style w:type="paragraph" w:styleId="TableofFigures">
    <w:name w:val="table of figures"/>
    <w:basedOn w:val="Normal"/>
    <w:next w:val="Normal"/>
    <w:semiHidden/>
    <w:unhideWhenUsed/>
    <w:rsid w:val="000F13F6"/>
  </w:style>
  <w:style w:type="paragraph" w:styleId="TOAHeading">
    <w:name w:val="toa heading"/>
    <w:basedOn w:val="Normal"/>
    <w:next w:val="Normal"/>
    <w:semiHidden/>
    <w:unhideWhenUsed/>
    <w:rsid w:val="000F13F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0F13F6"/>
    <w:pPr>
      <w:spacing w:after="100"/>
    </w:pPr>
  </w:style>
  <w:style w:type="paragraph" w:styleId="TOC2">
    <w:name w:val="toc 2"/>
    <w:basedOn w:val="Normal"/>
    <w:next w:val="Normal"/>
    <w:autoRedefine/>
    <w:semiHidden/>
    <w:unhideWhenUsed/>
    <w:rsid w:val="000F13F6"/>
    <w:pPr>
      <w:spacing w:after="100"/>
      <w:ind w:left="200"/>
    </w:pPr>
  </w:style>
  <w:style w:type="paragraph" w:styleId="TOC3">
    <w:name w:val="toc 3"/>
    <w:basedOn w:val="Normal"/>
    <w:next w:val="Normal"/>
    <w:autoRedefine/>
    <w:semiHidden/>
    <w:unhideWhenUsed/>
    <w:rsid w:val="000F13F6"/>
    <w:pPr>
      <w:spacing w:after="100"/>
      <w:ind w:left="400"/>
    </w:pPr>
  </w:style>
  <w:style w:type="paragraph" w:styleId="TOC4">
    <w:name w:val="toc 4"/>
    <w:basedOn w:val="Normal"/>
    <w:next w:val="Normal"/>
    <w:autoRedefine/>
    <w:semiHidden/>
    <w:unhideWhenUsed/>
    <w:rsid w:val="000F13F6"/>
    <w:pPr>
      <w:spacing w:after="100"/>
      <w:ind w:left="600"/>
    </w:pPr>
  </w:style>
  <w:style w:type="paragraph" w:styleId="TOC5">
    <w:name w:val="toc 5"/>
    <w:basedOn w:val="Normal"/>
    <w:next w:val="Normal"/>
    <w:autoRedefine/>
    <w:semiHidden/>
    <w:unhideWhenUsed/>
    <w:rsid w:val="000F13F6"/>
    <w:pPr>
      <w:spacing w:after="100"/>
      <w:ind w:left="800"/>
    </w:pPr>
  </w:style>
  <w:style w:type="paragraph" w:styleId="TOC6">
    <w:name w:val="toc 6"/>
    <w:basedOn w:val="Normal"/>
    <w:next w:val="Normal"/>
    <w:autoRedefine/>
    <w:semiHidden/>
    <w:unhideWhenUsed/>
    <w:rsid w:val="000F13F6"/>
    <w:pPr>
      <w:spacing w:after="100"/>
      <w:ind w:left="1000"/>
    </w:pPr>
  </w:style>
  <w:style w:type="paragraph" w:styleId="TOC7">
    <w:name w:val="toc 7"/>
    <w:basedOn w:val="Normal"/>
    <w:next w:val="Normal"/>
    <w:autoRedefine/>
    <w:semiHidden/>
    <w:unhideWhenUsed/>
    <w:rsid w:val="000F13F6"/>
    <w:pPr>
      <w:spacing w:after="100"/>
      <w:ind w:left="1200"/>
    </w:pPr>
  </w:style>
  <w:style w:type="paragraph" w:styleId="TOC8">
    <w:name w:val="toc 8"/>
    <w:basedOn w:val="Normal"/>
    <w:next w:val="Normal"/>
    <w:autoRedefine/>
    <w:semiHidden/>
    <w:unhideWhenUsed/>
    <w:rsid w:val="000F13F6"/>
    <w:pPr>
      <w:spacing w:after="100"/>
      <w:ind w:left="1400"/>
    </w:pPr>
  </w:style>
  <w:style w:type="paragraph" w:styleId="TOC9">
    <w:name w:val="toc 9"/>
    <w:basedOn w:val="Normal"/>
    <w:next w:val="Normal"/>
    <w:autoRedefine/>
    <w:semiHidden/>
    <w:unhideWhenUsed/>
    <w:rsid w:val="000F13F6"/>
    <w:pPr>
      <w:spacing w:after="100"/>
      <w:ind w:left="1600"/>
    </w:pPr>
  </w:style>
  <w:style w:type="paragraph" w:styleId="TOCHeading">
    <w:name w:val="TOC Heading"/>
    <w:basedOn w:val="Heading1"/>
    <w:next w:val="Normal"/>
    <w:semiHidden/>
    <w:unhideWhenUsed/>
    <w:qFormat/>
    <w:rsid w:val="000F13F6"/>
    <w:pPr>
      <w:spacing w:after="0" w:line="300" w:lineRule="auto"/>
      <w:outlineLvl w:val="9"/>
    </w:pPr>
    <w:rPr>
      <w:b/>
      <w:color w:val="31479E" w:themeColor="accent1" w:themeShade="BF"/>
      <w:sz w:val="28"/>
      <w:szCs w:val="28"/>
    </w:rPr>
  </w:style>
  <w:style w:type="table" w:styleId="TableGrid">
    <w:name w:val="Table Grid"/>
    <w:basedOn w:val="TableNormal"/>
    <w:rsid w:val="000F13F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tactDetails">
    <w:name w:val="Contact Details"/>
    <w:basedOn w:val="Normal"/>
    <w:rsid w:val="000F13F6"/>
    <w:pPr>
      <w:spacing w:after="480" w:line="324" w:lineRule="auto"/>
      <w:jc w:val="center"/>
    </w:pPr>
    <w:rPr>
      <w:color w:val="9099CA" w:themeColor="text2" w:themeTint="66"/>
      <w:spacing w:val="0"/>
      <w:sz w:val="18"/>
      <w:szCs w:val="18"/>
    </w:rPr>
  </w:style>
  <w:style w:type="character" w:styleId="PlaceholderText">
    <w:name w:val="Placeholder Text"/>
    <w:basedOn w:val="DefaultParagraphFont"/>
    <w:semiHidden/>
    <w:rsid w:val="000F13F6"/>
    <w:rPr>
      <w:color w:val="808080"/>
    </w:rPr>
  </w:style>
  <w:style w:type="character" w:styleId="Hyperlink">
    <w:name w:val="Hyperlink"/>
    <w:basedOn w:val="DefaultParagraphFont"/>
    <w:uiPriority w:val="99"/>
    <w:unhideWhenUsed/>
    <w:rsid w:val="003B16C8"/>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965414">
      <w:bodyDiv w:val="1"/>
      <w:marLeft w:val="0"/>
      <w:marRight w:val="0"/>
      <w:marTop w:val="0"/>
      <w:marBottom w:val="0"/>
      <w:divBdr>
        <w:top w:val="none" w:sz="0" w:space="0" w:color="auto"/>
        <w:left w:val="none" w:sz="0" w:space="0" w:color="auto"/>
        <w:bottom w:val="none" w:sz="0" w:space="0" w:color="auto"/>
        <w:right w:val="none" w:sz="0" w:space="0" w:color="auto"/>
      </w:divBdr>
      <w:divsChild>
        <w:div w:id="393821752">
          <w:marLeft w:val="0"/>
          <w:marRight w:val="0"/>
          <w:marTop w:val="0"/>
          <w:marBottom w:val="0"/>
          <w:divBdr>
            <w:top w:val="none" w:sz="0" w:space="0" w:color="auto"/>
            <w:left w:val="none" w:sz="0" w:space="0" w:color="auto"/>
            <w:bottom w:val="none" w:sz="0" w:space="0" w:color="auto"/>
            <w:right w:val="none" w:sz="0" w:space="0" w:color="auto"/>
          </w:divBdr>
          <w:divsChild>
            <w:div w:id="1261992305">
              <w:marLeft w:val="0"/>
              <w:marRight w:val="0"/>
              <w:marTop w:val="0"/>
              <w:marBottom w:val="0"/>
              <w:divBdr>
                <w:top w:val="none" w:sz="0" w:space="0" w:color="auto"/>
                <w:left w:val="none" w:sz="0" w:space="0" w:color="auto"/>
                <w:bottom w:val="none" w:sz="0" w:space="0" w:color="auto"/>
                <w:right w:val="none" w:sz="0" w:space="0" w:color="auto"/>
              </w:divBdr>
              <w:divsChild>
                <w:div w:id="1684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144218">
      <w:bodyDiv w:val="1"/>
      <w:marLeft w:val="0"/>
      <w:marRight w:val="0"/>
      <w:marTop w:val="0"/>
      <w:marBottom w:val="0"/>
      <w:divBdr>
        <w:top w:val="none" w:sz="0" w:space="0" w:color="auto"/>
        <w:left w:val="none" w:sz="0" w:space="0" w:color="auto"/>
        <w:bottom w:val="none" w:sz="0" w:space="0" w:color="auto"/>
        <w:right w:val="none" w:sz="0" w:space="0" w:color="auto"/>
      </w:divBdr>
      <w:divsChild>
        <w:div w:id="394084387">
          <w:marLeft w:val="0"/>
          <w:marRight w:val="0"/>
          <w:marTop w:val="0"/>
          <w:marBottom w:val="0"/>
          <w:divBdr>
            <w:top w:val="none" w:sz="0" w:space="0" w:color="auto"/>
            <w:left w:val="none" w:sz="0" w:space="0" w:color="auto"/>
            <w:bottom w:val="none" w:sz="0" w:space="0" w:color="auto"/>
            <w:right w:val="none" w:sz="0" w:space="0" w:color="auto"/>
          </w:divBdr>
          <w:divsChild>
            <w:div w:id="2042507455">
              <w:marLeft w:val="0"/>
              <w:marRight w:val="0"/>
              <w:marTop w:val="0"/>
              <w:marBottom w:val="0"/>
              <w:divBdr>
                <w:top w:val="none" w:sz="0" w:space="0" w:color="auto"/>
                <w:left w:val="none" w:sz="0" w:space="0" w:color="auto"/>
                <w:bottom w:val="none" w:sz="0" w:space="0" w:color="auto"/>
                <w:right w:val="none" w:sz="0" w:space="0" w:color="auto"/>
              </w:divBdr>
              <w:divsChild>
                <w:div w:id="19653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3537">
      <w:bodyDiv w:val="1"/>
      <w:marLeft w:val="0"/>
      <w:marRight w:val="0"/>
      <w:marTop w:val="0"/>
      <w:marBottom w:val="0"/>
      <w:divBdr>
        <w:top w:val="none" w:sz="0" w:space="0" w:color="auto"/>
        <w:left w:val="none" w:sz="0" w:space="0" w:color="auto"/>
        <w:bottom w:val="none" w:sz="0" w:space="0" w:color="auto"/>
        <w:right w:val="none" w:sz="0" w:space="0" w:color="auto"/>
      </w:divBdr>
      <w:divsChild>
        <w:div w:id="1700157190">
          <w:marLeft w:val="0"/>
          <w:marRight w:val="0"/>
          <w:marTop w:val="0"/>
          <w:marBottom w:val="0"/>
          <w:divBdr>
            <w:top w:val="none" w:sz="0" w:space="0" w:color="auto"/>
            <w:left w:val="none" w:sz="0" w:space="0" w:color="auto"/>
            <w:bottom w:val="none" w:sz="0" w:space="0" w:color="auto"/>
            <w:right w:val="none" w:sz="0" w:space="0" w:color="auto"/>
          </w:divBdr>
          <w:divsChild>
            <w:div w:id="553322610">
              <w:marLeft w:val="0"/>
              <w:marRight w:val="0"/>
              <w:marTop w:val="0"/>
              <w:marBottom w:val="0"/>
              <w:divBdr>
                <w:top w:val="none" w:sz="0" w:space="0" w:color="auto"/>
                <w:left w:val="none" w:sz="0" w:space="0" w:color="auto"/>
                <w:bottom w:val="none" w:sz="0" w:space="0" w:color="auto"/>
                <w:right w:val="none" w:sz="0" w:space="0" w:color="auto"/>
              </w:divBdr>
              <w:divsChild>
                <w:div w:id="672101091">
                  <w:marLeft w:val="0"/>
                  <w:marRight w:val="0"/>
                  <w:marTop w:val="0"/>
                  <w:marBottom w:val="0"/>
                  <w:divBdr>
                    <w:top w:val="none" w:sz="0" w:space="0" w:color="auto"/>
                    <w:left w:val="none" w:sz="0" w:space="0" w:color="auto"/>
                    <w:bottom w:val="none" w:sz="0" w:space="0" w:color="auto"/>
                    <w:right w:val="none" w:sz="0" w:space="0" w:color="auto"/>
                  </w:divBdr>
                </w:div>
              </w:divsChild>
            </w:div>
            <w:div w:id="1144586762">
              <w:marLeft w:val="0"/>
              <w:marRight w:val="0"/>
              <w:marTop w:val="0"/>
              <w:marBottom w:val="0"/>
              <w:divBdr>
                <w:top w:val="none" w:sz="0" w:space="0" w:color="auto"/>
                <w:left w:val="none" w:sz="0" w:space="0" w:color="auto"/>
                <w:bottom w:val="none" w:sz="0" w:space="0" w:color="auto"/>
                <w:right w:val="none" w:sz="0" w:space="0" w:color="auto"/>
              </w:divBdr>
              <w:divsChild>
                <w:div w:id="2084837106">
                  <w:marLeft w:val="0"/>
                  <w:marRight w:val="0"/>
                  <w:marTop w:val="0"/>
                  <w:marBottom w:val="0"/>
                  <w:divBdr>
                    <w:top w:val="none" w:sz="0" w:space="0" w:color="auto"/>
                    <w:left w:val="none" w:sz="0" w:space="0" w:color="auto"/>
                    <w:bottom w:val="none" w:sz="0" w:space="0" w:color="auto"/>
                    <w:right w:val="none" w:sz="0" w:space="0" w:color="auto"/>
                  </w:divBdr>
                </w:div>
              </w:divsChild>
            </w:div>
            <w:div w:id="264311453">
              <w:marLeft w:val="0"/>
              <w:marRight w:val="0"/>
              <w:marTop w:val="0"/>
              <w:marBottom w:val="0"/>
              <w:divBdr>
                <w:top w:val="none" w:sz="0" w:space="0" w:color="auto"/>
                <w:left w:val="none" w:sz="0" w:space="0" w:color="auto"/>
                <w:bottom w:val="none" w:sz="0" w:space="0" w:color="auto"/>
                <w:right w:val="none" w:sz="0" w:space="0" w:color="auto"/>
              </w:divBdr>
              <w:divsChild>
                <w:div w:id="1102143502">
                  <w:marLeft w:val="0"/>
                  <w:marRight w:val="0"/>
                  <w:marTop w:val="0"/>
                  <w:marBottom w:val="0"/>
                  <w:divBdr>
                    <w:top w:val="none" w:sz="0" w:space="0" w:color="auto"/>
                    <w:left w:val="none" w:sz="0" w:space="0" w:color="auto"/>
                    <w:bottom w:val="none" w:sz="0" w:space="0" w:color="auto"/>
                    <w:right w:val="none" w:sz="0" w:space="0" w:color="auto"/>
                  </w:divBdr>
                </w:div>
              </w:divsChild>
            </w:div>
            <w:div w:id="1645575121">
              <w:marLeft w:val="0"/>
              <w:marRight w:val="0"/>
              <w:marTop w:val="0"/>
              <w:marBottom w:val="0"/>
              <w:divBdr>
                <w:top w:val="none" w:sz="0" w:space="0" w:color="auto"/>
                <w:left w:val="none" w:sz="0" w:space="0" w:color="auto"/>
                <w:bottom w:val="none" w:sz="0" w:space="0" w:color="auto"/>
                <w:right w:val="none" w:sz="0" w:space="0" w:color="auto"/>
              </w:divBdr>
              <w:divsChild>
                <w:div w:id="388655504">
                  <w:marLeft w:val="0"/>
                  <w:marRight w:val="0"/>
                  <w:marTop w:val="0"/>
                  <w:marBottom w:val="0"/>
                  <w:divBdr>
                    <w:top w:val="none" w:sz="0" w:space="0" w:color="auto"/>
                    <w:left w:val="none" w:sz="0" w:space="0" w:color="auto"/>
                    <w:bottom w:val="none" w:sz="0" w:space="0" w:color="auto"/>
                    <w:right w:val="none" w:sz="0" w:space="0" w:color="auto"/>
                  </w:divBdr>
                </w:div>
              </w:divsChild>
            </w:div>
            <w:div w:id="1685327597">
              <w:marLeft w:val="0"/>
              <w:marRight w:val="0"/>
              <w:marTop w:val="0"/>
              <w:marBottom w:val="0"/>
              <w:divBdr>
                <w:top w:val="none" w:sz="0" w:space="0" w:color="auto"/>
                <w:left w:val="none" w:sz="0" w:space="0" w:color="auto"/>
                <w:bottom w:val="none" w:sz="0" w:space="0" w:color="auto"/>
                <w:right w:val="none" w:sz="0" w:space="0" w:color="auto"/>
              </w:divBdr>
              <w:divsChild>
                <w:div w:id="663357026">
                  <w:marLeft w:val="0"/>
                  <w:marRight w:val="0"/>
                  <w:marTop w:val="0"/>
                  <w:marBottom w:val="0"/>
                  <w:divBdr>
                    <w:top w:val="none" w:sz="0" w:space="0" w:color="auto"/>
                    <w:left w:val="none" w:sz="0" w:space="0" w:color="auto"/>
                    <w:bottom w:val="none" w:sz="0" w:space="0" w:color="auto"/>
                    <w:right w:val="none" w:sz="0" w:space="0" w:color="auto"/>
                  </w:divBdr>
                </w:div>
              </w:divsChild>
            </w:div>
            <w:div w:id="1952130780">
              <w:marLeft w:val="0"/>
              <w:marRight w:val="0"/>
              <w:marTop w:val="0"/>
              <w:marBottom w:val="0"/>
              <w:divBdr>
                <w:top w:val="none" w:sz="0" w:space="0" w:color="auto"/>
                <w:left w:val="none" w:sz="0" w:space="0" w:color="auto"/>
                <w:bottom w:val="none" w:sz="0" w:space="0" w:color="auto"/>
                <w:right w:val="none" w:sz="0" w:space="0" w:color="auto"/>
              </w:divBdr>
              <w:divsChild>
                <w:div w:id="944504965">
                  <w:marLeft w:val="0"/>
                  <w:marRight w:val="0"/>
                  <w:marTop w:val="0"/>
                  <w:marBottom w:val="0"/>
                  <w:divBdr>
                    <w:top w:val="none" w:sz="0" w:space="0" w:color="auto"/>
                    <w:left w:val="none" w:sz="0" w:space="0" w:color="auto"/>
                    <w:bottom w:val="none" w:sz="0" w:space="0" w:color="auto"/>
                    <w:right w:val="none" w:sz="0" w:space="0" w:color="auto"/>
                  </w:divBdr>
                </w:div>
              </w:divsChild>
            </w:div>
            <w:div w:id="579680473">
              <w:marLeft w:val="0"/>
              <w:marRight w:val="0"/>
              <w:marTop w:val="0"/>
              <w:marBottom w:val="0"/>
              <w:divBdr>
                <w:top w:val="none" w:sz="0" w:space="0" w:color="auto"/>
                <w:left w:val="none" w:sz="0" w:space="0" w:color="auto"/>
                <w:bottom w:val="none" w:sz="0" w:space="0" w:color="auto"/>
                <w:right w:val="none" w:sz="0" w:space="0" w:color="auto"/>
              </w:divBdr>
              <w:divsChild>
                <w:div w:id="1802919767">
                  <w:marLeft w:val="0"/>
                  <w:marRight w:val="0"/>
                  <w:marTop w:val="0"/>
                  <w:marBottom w:val="0"/>
                  <w:divBdr>
                    <w:top w:val="none" w:sz="0" w:space="0" w:color="auto"/>
                    <w:left w:val="none" w:sz="0" w:space="0" w:color="auto"/>
                    <w:bottom w:val="none" w:sz="0" w:space="0" w:color="auto"/>
                    <w:right w:val="none" w:sz="0" w:space="0" w:color="auto"/>
                  </w:divBdr>
                </w:div>
              </w:divsChild>
            </w:div>
            <w:div w:id="1138299951">
              <w:marLeft w:val="0"/>
              <w:marRight w:val="0"/>
              <w:marTop w:val="0"/>
              <w:marBottom w:val="0"/>
              <w:divBdr>
                <w:top w:val="none" w:sz="0" w:space="0" w:color="auto"/>
                <w:left w:val="none" w:sz="0" w:space="0" w:color="auto"/>
                <w:bottom w:val="none" w:sz="0" w:space="0" w:color="auto"/>
                <w:right w:val="none" w:sz="0" w:space="0" w:color="auto"/>
              </w:divBdr>
              <w:divsChild>
                <w:div w:id="142621041">
                  <w:marLeft w:val="0"/>
                  <w:marRight w:val="0"/>
                  <w:marTop w:val="0"/>
                  <w:marBottom w:val="0"/>
                  <w:divBdr>
                    <w:top w:val="none" w:sz="0" w:space="0" w:color="auto"/>
                    <w:left w:val="none" w:sz="0" w:space="0" w:color="auto"/>
                    <w:bottom w:val="none" w:sz="0" w:space="0" w:color="auto"/>
                    <w:right w:val="none" w:sz="0" w:space="0" w:color="auto"/>
                  </w:divBdr>
                </w:div>
              </w:divsChild>
            </w:div>
            <w:div w:id="462501039">
              <w:marLeft w:val="0"/>
              <w:marRight w:val="0"/>
              <w:marTop w:val="0"/>
              <w:marBottom w:val="0"/>
              <w:divBdr>
                <w:top w:val="none" w:sz="0" w:space="0" w:color="auto"/>
                <w:left w:val="none" w:sz="0" w:space="0" w:color="auto"/>
                <w:bottom w:val="none" w:sz="0" w:space="0" w:color="auto"/>
                <w:right w:val="none" w:sz="0" w:space="0" w:color="auto"/>
              </w:divBdr>
              <w:divsChild>
                <w:div w:id="1272277077">
                  <w:marLeft w:val="0"/>
                  <w:marRight w:val="0"/>
                  <w:marTop w:val="0"/>
                  <w:marBottom w:val="0"/>
                  <w:divBdr>
                    <w:top w:val="none" w:sz="0" w:space="0" w:color="auto"/>
                    <w:left w:val="none" w:sz="0" w:space="0" w:color="auto"/>
                    <w:bottom w:val="none" w:sz="0" w:space="0" w:color="auto"/>
                    <w:right w:val="none" w:sz="0" w:space="0" w:color="auto"/>
                  </w:divBdr>
                </w:div>
              </w:divsChild>
            </w:div>
            <w:div w:id="1080912012">
              <w:marLeft w:val="0"/>
              <w:marRight w:val="0"/>
              <w:marTop w:val="0"/>
              <w:marBottom w:val="0"/>
              <w:divBdr>
                <w:top w:val="none" w:sz="0" w:space="0" w:color="auto"/>
                <w:left w:val="none" w:sz="0" w:space="0" w:color="auto"/>
                <w:bottom w:val="none" w:sz="0" w:space="0" w:color="auto"/>
                <w:right w:val="none" w:sz="0" w:space="0" w:color="auto"/>
              </w:divBdr>
              <w:divsChild>
                <w:div w:id="1137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03649">
      <w:bodyDiv w:val="1"/>
      <w:marLeft w:val="0"/>
      <w:marRight w:val="0"/>
      <w:marTop w:val="0"/>
      <w:marBottom w:val="0"/>
      <w:divBdr>
        <w:top w:val="none" w:sz="0" w:space="0" w:color="auto"/>
        <w:left w:val="none" w:sz="0" w:space="0" w:color="auto"/>
        <w:bottom w:val="none" w:sz="0" w:space="0" w:color="auto"/>
        <w:right w:val="none" w:sz="0" w:space="0" w:color="auto"/>
      </w:divBdr>
      <w:divsChild>
        <w:div w:id="308831915">
          <w:marLeft w:val="0"/>
          <w:marRight w:val="0"/>
          <w:marTop w:val="0"/>
          <w:marBottom w:val="0"/>
          <w:divBdr>
            <w:top w:val="none" w:sz="0" w:space="0" w:color="auto"/>
            <w:left w:val="none" w:sz="0" w:space="0" w:color="auto"/>
            <w:bottom w:val="none" w:sz="0" w:space="0" w:color="auto"/>
            <w:right w:val="none" w:sz="0" w:space="0" w:color="auto"/>
          </w:divBdr>
          <w:divsChild>
            <w:div w:id="364329762">
              <w:marLeft w:val="0"/>
              <w:marRight w:val="0"/>
              <w:marTop w:val="0"/>
              <w:marBottom w:val="0"/>
              <w:divBdr>
                <w:top w:val="none" w:sz="0" w:space="0" w:color="auto"/>
                <w:left w:val="none" w:sz="0" w:space="0" w:color="auto"/>
                <w:bottom w:val="none" w:sz="0" w:space="0" w:color="auto"/>
                <w:right w:val="none" w:sz="0" w:space="0" w:color="auto"/>
              </w:divBdr>
              <w:divsChild>
                <w:div w:id="17008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56B4A7527A17C4E95AA1CDF47F86D05"/>
        <w:category>
          <w:name w:val="General"/>
          <w:gallery w:val="placeholder"/>
        </w:category>
        <w:types>
          <w:type w:val="bbPlcHdr"/>
        </w:types>
        <w:behaviors>
          <w:behavior w:val="content"/>
        </w:behaviors>
        <w:guid w:val="{A571FBB3-D334-664D-83A2-3A23BA19F679}"/>
      </w:docPartPr>
      <w:docPartBody>
        <w:p w:rsidR="00BB4E89" w:rsidRDefault="00BB4E89">
          <w:pPr>
            <w:pStyle w:val="E56B4A7527A17C4E95AA1CDF47F86D05"/>
          </w:pPr>
          <w:r>
            <w:t>Lorem Ipsum</w:t>
          </w:r>
        </w:p>
      </w:docPartBody>
    </w:docPart>
    <w:docPart>
      <w:docPartPr>
        <w:name w:val="500E425E5B81DF45B7EF2C6322D57E31"/>
        <w:category>
          <w:name w:val="General"/>
          <w:gallery w:val="placeholder"/>
        </w:category>
        <w:types>
          <w:type w:val="bbPlcHdr"/>
        </w:types>
        <w:behaviors>
          <w:behavior w:val="content"/>
        </w:behaviors>
        <w:guid w:val="{87DCB1BF-6121-444A-8301-11797A526304}"/>
      </w:docPartPr>
      <w:docPartBody>
        <w:p w:rsidR="00BB4E89" w:rsidRDefault="00BB4E89">
          <w:pPr>
            <w:pStyle w:val="500E425E5B81DF45B7EF2C6322D57E31"/>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KG Miss Kindergarten">
    <w:panose1 w:val="02000000000000000000"/>
    <w:charset w:val="00"/>
    <w:family w:val="auto"/>
    <w:pitch w:val="variable"/>
    <w:sig w:usb0="A000002F" w:usb1="00000000" w:usb2="00000000" w:usb3="00000000" w:csb0="0000008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BB4E89"/>
    <w:rsid w:val="00011CA5"/>
    <w:rsid w:val="003148B9"/>
    <w:rsid w:val="00460704"/>
    <w:rsid w:val="005A6681"/>
    <w:rsid w:val="008C18EE"/>
    <w:rsid w:val="009D35DD"/>
    <w:rsid w:val="00B9601A"/>
    <w:rsid w:val="00BB4E89"/>
    <w:rsid w:val="00D3640A"/>
    <w:rsid w:val="00DA236C"/>
    <w:rsid w:val="00E35C94"/>
    <w:rsid w:val="00E9176E"/>
    <w:rsid w:val="00F64AE4"/>
    <w:rsid w:val="00F7239C"/>
    <w:rsid w:val="00FD086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D3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6B4A7527A17C4E95AA1CDF47F86D05">
    <w:name w:val="E56B4A7527A17C4E95AA1CDF47F86D05"/>
    <w:rsid w:val="009D35DD"/>
  </w:style>
  <w:style w:type="paragraph" w:customStyle="1" w:styleId="9A43B0619109234D9E8B0383ED92AE9C">
    <w:name w:val="9A43B0619109234D9E8B0383ED92AE9C"/>
    <w:rsid w:val="009D35DD"/>
  </w:style>
  <w:style w:type="paragraph" w:customStyle="1" w:styleId="FBE19D3122E4914187EBB29FB7A5BD6E">
    <w:name w:val="FBE19D3122E4914187EBB29FB7A5BD6E"/>
    <w:rsid w:val="009D35DD"/>
  </w:style>
  <w:style w:type="paragraph" w:customStyle="1" w:styleId="99256AFD8B05F1418E647BD2932532D5">
    <w:name w:val="99256AFD8B05F1418E647BD2932532D5"/>
    <w:rsid w:val="009D35DD"/>
  </w:style>
  <w:style w:type="paragraph" w:customStyle="1" w:styleId="4288DDB6C01A85459D0726F7A568CC7E">
    <w:name w:val="4288DDB6C01A85459D0726F7A568CC7E"/>
    <w:rsid w:val="009D35DD"/>
  </w:style>
  <w:style w:type="paragraph" w:customStyle="1" w:styleId="A34854BE21E0EC4695CB34C4F33B4BA9">
    <w:name w:val="A34854BE21E0EC4695CB34C4F33B4BA9"/>
    <w:rsid w:val="009D35DD"/>
  </w:style>
  <w:style w:type="paragraph" w:customStyle="1" w:styleId="954DDC6FE1FE054BAB1D39E139C33998">
    <w:name w:val="954DDC6FE1FE054BAB1D39E139C33998"/>
    <w:rsid w:val="009D35DD"/>
  </w:style>
  <w:style w:type="paragraph" w:customStyle="1" w:styleId="EEAD21711B757740A711131D0495E735">
    <w:name w:val="EEAD21711B757740A711131D0495E735"/>
    <w:rsid w:val="009D35DD"/>
  </w:style>
  <w:style w:type="paragraph" w:customStyle="1" w:styleId="16295A9424CC2E4EA2B2B471CED77E4C">
    <w:name w:val="16295A9424CC2E4EA2B2B471CED77E4C"/>
    <w:rsid w:val="009D35DD"/>
  </w:style>
  <w:style w:type="paragraph" w:customStyle="1" w:styleId="202664FC05F5BA4691DA4874457C0A80">
    <w:name w:val="202664FC05F5BA4691DA4874457C0A80"/>
    <w:rsid w:val="009D35DD"/>
  </w:style>
  <w:style w:type="paragraph" w:customStyle="1" w:styleId="BF6DE63DADB1DF40A9140D03941446D3">
    <w:name w:val="BF6DE63DADB1DF40A9140D03941446D3"/>
    <w:rsid w:val="009D35DD"/>
  </w:style>
  <w:style w:type="paragraph" w:customStyle="1" w:styleId="3889ABCDF86EB749A8BB3D92444ECE5B">
    <w:name w:val="3889ABCDF86EB749A8BB3D92444ECE5B"/>
    <w:rsid w:val="009D35DD"/>
  </w:style>
  <w:style w:type="paragraph" w:customStyle="1" w:styleId="68FF8FA30BB3B048BA3FA10452A5C106">
    <w:name w:val="68FF8FA30BB3B048BA3FA10452A5C106"/>
    <w:rsid w:val="009D35DD"/>
  </w:style>
  <w:style w:type="paragraph" w:customStyle="1" w:styleId="DBF1912E6F9852409AEF6CBDAD0025F8">
    <w:name w:val="DBF1912E6F9852409AEF6CBDAD0025F8"/>
    <w:rsid w:val="009D35DD"/>
  </w:style>
  <w:style w:type="paragraph" w:customStyle="1" w:styleId="656106A351635749A6C7A5913D1E79A3">
    <w:name w:val="656106A351635749A6C7A5913D1E79A3"/>
    <w:rsid w:val="009D35DD"/>
  </w:style>
  <w:style w:type="paragraph" w:customStyle="1" w:styleId="237E18AB9B9C224AB2CCDCAD54565249">
    <w:name w:val="237E18AB9B9C224AB2CCDCAD54565249"/>
    <w:rsid w:val="009D35DD"/>
  </w:style>
  <w:style w:type="paragraph" w:customStyle="1" w:styleId="500E425E5B81DF45B7EF2C6322D57E31">
    <w:name w:val="500E425E5B81DF45B7EF2C6322D57E31"/>
    <w:rsid w:val="009D35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Resonance Proposal">
      <a:majorFont>
        <a:latin typeface="Century Schoolbook"/>
        <a:ea typeface=""/>
        <a:cs typeface=""/>
        <a:font script="Jpan" typeface="ヒラギノ角ゴ Pro W3"/>
      </a:majorFont>
      <a:minorFont>
        <a:latin typeface="Century Schoolbook"/>
        <a:ea typeface=""/>
        <a:cs typeface=""/>
        <a:font script="Jpan" typeface="ヒラギノ角ゴ Pro W3"/>
      </a:minorFont>
    </a:fontScheme>
    <a:fmtScheme name="Office">
      <a:fillStyleLst>
        <a:solidFill>
          <a:schemeClr val="phClr"/>
        </a:solidFill>
        <a:gradFill rotWithShape="1">
          <a:gsLst>
            <a:gs pos="38000">
              <a:schemeClr val="phClr">
                <a:tint val="100000"/>
                <a:satMod val="100000"/>
              </a:schemeClr>
            </a:gs>
            <a:gs pos="100000">
              <a:schemeClr val="phClr">
                <a:tint val="100000"/>
                <a:shade val="50000"/>
                <a:hueMod val="100000"/>
                <a:satMod val="100000"/>
                <a:lumMod val="100000"/>
              </a:schemeClr>
            </a:gs>
          </a:gsLst>
          <a:lin ang="5400000" scaled="1"/>
        </a:gradFill>
        <a:gradFill rotWithShape="1">
          <a:gsLst>
            <a:gs pos="0">
              <a:schemeClr val="phClr">
                <a:tint val="100000"/>
                <a:shade val="100000"/>
                <a:satMod val="100000"/>
              </a:schemeClr>
            </a:gs>
            <a:gs pos="60000">
              <a:schemeClr val="phClr">
                <a:tint val="100000"/>
                <a:shade val="60000"/>
                <a:alpha val="100000"/>
                <a:satMod val="100000"/>
                <a:lumMod val="100000"/>
              </a:schemeClr>
            </a:gs>
            <a:gs pos="100000">
              <a:schemeClr val="phClr">
                <a:shade val="20000"/>
                <a:satMod val="100000"/>
                <a:lumMod val="100000"/>
              </a:schemeClr>
            </a:gs>
          </a:gsLst>
          <a:lin ang="5400000" scaled="0"/>
        </a:gradFill>
      </a:fillStyleLst>
      <a:lnStyleLst>
        <a:ln w="28575" cap="flat" cmpd="sng" algn="ctr">
          <a:solidFill>
            <a:schemeClr val="phClr">
              <a:shade val="95000"/>
              <a:satMod val="105000"/>
            </a:schemeClr>
          </a:solidFill>
          <a:prstDash val="solid"/>
        </a:ln>
        <a:ln w="47625" cap="flat" cmpd="sng" algn="ctr">
          <a:solidFill>
            <a:schemeClr val="phClr"/>
          </a:solidFill>
          <a:prstDash val="solid"/>
        </a:ln>
        <a:ln w="47625" cap="flat" cmpd="sng" algn="ctr">
          <a:solidFill>
            <a:schemeClr val="phClr"/>
          </a:solidFill>
          <a:prstDash val="solid"/>
        </a:ln>
      </a:lnStyleLst>
      <a:effectStyleLst>
        <a:effectStyle>
          <a:effectLst/>
        </a:effectStyle>
        <a:effectStyle>
          <a:effectLst>
            <a:reflection blurRad="101600" stA="26000" endPos="20000" dist="12700" dir="5400000" sy="-100000" rotWithShape="0"/>
          </a:effectLst>
        </a:effectStyle>
        <a:effectStyle>
          <a:effectLst>
            <a:outerShdw blurRad="444500" dist="317500" dir="5400000" sx="90000" sy="-25000" rotWithShape="0">
              <a:srgbClr val="000000">
                <a:alpha val="35000"/>
              </a:srgbClr>
            </a:outerShdw>
          </a:effectLst>
          <a:scene3d>
            <a:camera prst="orthographicFront">
              <a:rot lat="0" lon="0" rev="0"/>
            </a:camera>
            <a:lightRig rig="chilly" dir="t"/>
          </a:scene3d>
          <a:sp3d contourW="12700" prstMaterial="softEdge">
            <a:bevelT w="63500" h="25400"/>
            <a:contourClr>
              <a:schemeClr val="lt1"/>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5E40A-415F-2E44-955C-88E94282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39</Pages>
  <Words>4425</Words>
  <Characters>25225</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29591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Kaitlin</dc:creator>
  <cp:lastModifiedBy>Kaitlin Graham</cp:lastModifiedBy>
  <cp:revision>62</cp:revision>
  <cp:lastPrinted>2016-06-29T20:41:00Z</cp:lastPrinted>
  <dcterms:created xsi:type="dcterms:W3CDTF">2017-06-26T20:58:00Z</dcterms:created>
  <dcterms:modified xsi:type="dcterms:W3CDTF">2017-06-29T18:24:00Z</dcterms:modified>
</cp:coreProperties>
</file>